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"/>
        <w:gridCol w:w="8"/>
        <w:gridCol w:w="6"/>
        <w:gridCol w:w="4"/>
        <w:gridCol w:w="129"/>
        <w:gridCol w:w="2263"/>
        <w:gridCol w:w="198"/>
        <w:gridCol w:w="7220"/>
        <w:gridCol w:w="2604"/>
        <w:gridCol w:w="75"/>
        <w:gridCol w:w="15"/>
        <w:gridCol w:w="14"/>
        <w:gridCol w:w="1967"/>
        <w:gridCol w:w="222"/>
      </w:tblGrid>
      <w:tr>
        <w:trPr>
          <w:trHeight w:val="103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425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740"/>
            </w:tblGrid>
            <w:tr>
              <w:trPr>
                <w:trHeight w:val="347" w:hRule="atLeast"/>
              </w:trPr>
              <w:tc>
                <w:tcPr>
                  <w:tcW w:w="14740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32"/>
                    </w:rPr>
                    <w:t xml:space="preserve">Statističko izvješće o javnoj nabavi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41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22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63"/>
            </w:tblGrid>
            <w:tr>
              <w:trPr>
                <w:trHeight w:val="244" w:hRule="atLeast"/>
              </w:trPr>
              <w:tc>
                <w:tcPr>
                  <w:tcW w:w="22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Naručitelj: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06"/>
            </w:tblGrid>
            <w:tr>
              <w:trPr>
                <w:trHeight w:val="244" w:hRule="atLeast"/>
              </w:trPr>
              <w:tc>
                <w:tcPr>
                  <w:tcW w:w="1190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OPĆINA ŽAKANJE, OIB:  22280655264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0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63"/>
            </w:tblGrid>
            <w:tr>
              <w:trPr>
                <w:trHeight w:val="244" w:hRule="atLeast"/>
              </w:trPr>
              <w:tc>
                <w:tcPr>
                  <w:tcW w:w="22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Godina izvješća: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02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restart"/>
            <w:v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06"/>
            </w:tblGrid>
            <w:tr>
              <w:trPr>
                <w:trHeight w:val="244" w:hRule="atLeast"/>
              </w:trPr>
              <w:tc>
                <w:tcPr>
                  <w:tcW w:w="1190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2023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04" w:type="dxa"/>
            <w:hMerge w:val="continue"/>
            <w:vMerge w:val="restart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  <w:vMerge w:val="restart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  <w:vMerge w:val="restart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  <w:hMerge w:val="continue"/>
            <w:vMerge w:val="restart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  <w:hMerge w:val="continue"/>
            <w:vMerge w:val="restart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0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restart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  <w:hMerge w:val="continue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  <w:hMerge w:val="continue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22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63"/>
            </w:tblGrid>
            <w:tr>
              <w:trPr>
                <w:trHeight w:val="244" w:hRule="atLeast"/>
              </w:trPr>
              <w:tc>
                <w:tcPr>
                  <w:tcW w:w="22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Obuhvaćeni period: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06"/>
            </w:tblGrid>
            <w:tr>
              <w:trPr>
                <w:trHeight w:val="244" w:hRule="atLeast"/>
              </w:trPr>
              <w:tc>
                <w:tcPr>
                  <w:tcW w:w="1190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1.1.2023. - 31.12.2023.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11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42"/>
              <w:gridCol w:w="3314"/>
              <w:gridCol w:w="3275"/>
            </w:tblGrid>
            <w:tr>
              <w:trPr>
                <w:trHeight w:val="277" w:hRule="atLeast"/>
              </w:trPr>
              <w:tc>
                <w:tcPr>
                  <w:tcW w:w="324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Jednostavne nabave</w:t>
                  </w:r>
                </w:p>
              </w:tc>
              <w:tc>
                <w:tcPr>
                  <w:tcW w:w="3314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275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81" w:hRule="atLeast"/>
              </w:trPr>
              <w:tc>
                <w:tcPr>
                  <w:tcW w:w="324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Robe (bez PDV)</w:t>
                  </w:r>
                </w:p>
              </w:tc>
              <w:tc>
                <w:tcPr>
                  <w:tcW w:w="3314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Usluge (bez PDV)</w:t>
                  </w:r>
                </w:p>
              </w:tc>
              <w:tc>
                <w:tcPr>
                  <w:tcW w:w="327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Radovi (bezPDV)</w:t>
                  </w:r>
                </w:p>
              </w:tc>
            </w:tr>
            <w:tr>
              <w:trPr>
                <w:trHeight w:val="281" w:hRule="atLeast"/>
              </w:trPr>
              <w:tc>
                <w:tcPr>
                  <w:tcW w:w="324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23.390,42</w:t>
                  </w:r>
                </w:p>
              </w:tc>
              <w:tc>
                <w:tcPr>
                  <w:tcW w:w="3314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16.695,51</w:t>
                  </w:r>
                </w:p>
              </w:tc>
              <w:tc>
                <w:tcPr>
                  <w:tcW w:w="327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262.617,90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48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35"/>
              <w:gridCol w:w="3307"/>
              <w:gridCol w:w="3268"/>
            </w:tblGrid>
            <w:tr>
              <w:trPr>
                <w:trHeight w:val="307" w:hRule="atLeast"/>
              </w:trPr>
              <w:tc>
                <w:tcPr>
                  <w:tcW w:w="3235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Jednostavne nabave koje su u vezi s financiranjem iz EU fondova</w:t>
                  </w:r>
                </w:p>
              </w:tc>
              <w:tc>
                <w:tcPr>
                  <w:tcW w:w="3307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268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81" w:hRule="atLeast"/>
              </w:trPr>
              <w:tc>
                <w:tcPr>
                  <w:tcW w:w="323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Robe (bez PDV)</w:t>
                  </w:r>
                </w:p>
              </w:tc>
              <w:tc>
                <w:tcPr>
                  <w:tcW w:w="33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Usluge (bez PDV)</w:t>
                  </w:r>
                </w:p>
              </w:tc>
              <w:tc>
                <w:tcPr>
                  <w:tcW w:w="32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Radovi (bezPDV)</w:t>
                  </w:r>
                </w:p>
              </w:tc>
            </w:tr>
            <w:tr>
              <w:trPr>
                <w:trHeight w:val="281" w:hRule="atLeast"/>
              </w:trPr>
              <w:tc>
                <w:tcPr>
                  <w:tcW w:w="323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0,00</w:t>
                  </w:r>
                </w:p>
              </w:tc>
              <w:tc>
                <w:tcPr>
                  <w:tcW w:w="33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8.892,43</w:t>
                  </w:r>
                </w:p>
              </w:tc>
              <w:tc>
                <w:tcPr>
                  <w:tcW w:w="32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9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35"/>
              <w:gridCol w:w="3307"/>
              <w:gridCol w:w="3268"/>
            </w:tblGrid>
            <w:tr>
              <w:trPr>
                <w:trHeight w:val="292" w:hRule="atLeast"/>
              </w:trPr>
              <w:tc>
                <w:tcPr>
                  <w:tcW w:w="3235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Jednostavne nabave koje su u vezi s provedbom Zakona o obnovi zgrada oštećenih potresom</w:t>
                  </w:r>
                </w:p>
              </w:tc>
              <w:tc>
                <w:tcPr>
                  <w:tcW w:w="3307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268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81" w:hRule="atLeast"/>
              </w:trPr>
              <w:tc>
                <w:tcPr>
                  <w:tcW w:w="323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Robe (bez PDV)</w:t>
                  </w:r>
                </w:p>
              </w:tc>
              <w:tc>
                <w:tcPr>
                  <w:tcW w:w="33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Usluge (bez PDV)</w:t>
                  </w:r>
                </w:p>
              </w:tc>
              <w:tc>
                <w:tcPr>
                  <w:tcW w:w="32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Radovi (bezPDV)</w:t>
                  </w:r>
                </w:p>
              </w:tc>
            </w:tr>
            <w:tr>
              <w:trPr>
                <w:trHeight w:val="281" w:hRule="atLeast"/>
              </w:trPr>
              <w:tc>
                <w:tcPr>
                  <w:tcW w:w="323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0,00</w:t>
                  </w:r>
                </w:p>
              </w:tc>
              <w:tc>
                <w:tcPr>
                  <w:tcW w:w="33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0,00</w:t>
                  </w:r>
                </w:p>
              </w:tc>
              <w:tc>
                <w:tcPr>
                  <w:tcW w:w="32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2"/>
                    </w:rPr>
                    <w:t xml:space="preserve">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28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2"/>
              <w:gridCol w:w="2032"/>
              <w:gridCol w:w="1417"/>
              <w:gridCol w:w="1417"/>
              <w:gridCol w:w="1613"/>
              <w:gridCol w:w="569"/>
              <w:gridCol w:w="1612"/>
              <w:gridCol w:w="569"/>
            </w:tblGrid>
            <w:tr>
              <w:trPr>
                <w:trHeight w:val="240" w:hRule="atLeast"/>
              </w:trPr>
              <w:tc>
                <w:tcPr>
                  <w:tcW w:w="3202" w:type="dxa"/>
                  <w:hMerge w:val="restart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Ugovoreno po vrstama postupaka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(bez obrane i sigurnosti)</w:t>
                  </w:r>
                </w:p>
              </w:tc>
              <w:tc>
                <w:tcPr>
                  <w:tcW w:w="2032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Izvođenje radova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40" w:hRule="atLeast"/>
              </w:trPr>
              <w:tc>
                <w:tcPr>
                  <w:tcW w:w="3202" w:type="dxa"/>
                  <w:hMerge w:val="restart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  <w:tc>
                <w:tcPr>
                  <w:tcW w:w="16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320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Otvoreni postupak</w:t>
                  </w:r>
                </w:p>
              </w:tc>
              <w:tc>
                <w:tcPr>
                  <w:tcW w:w="203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Aneks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61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20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2032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07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2"/>
              <w:gridCol w:w="2032"/>
              <w:gridCol w:w="1417"/>
              <w:gridCol w:w="1417"/>
              <w:gridCol w:w="1613"/>
              <w:gridCol w:w="569"/>
              <w:gridCol w:w="1612"/>
              <w:gridCol w:w="569"/>
            </w:tblGrid>
            <w:tr>
              <w:trPr>
                <w:trHeight w:val="240" w:hRule="atLeast"/>
              </w:trPr>
              <w:tc>
                <w:tcPr>
                  <w:tcW w:w="3202" w:type="dxa"/>
                  <w:hMerge w:val="restart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Ugovoreno po okvirnim sporazumima</w:t>
                  </w:r>
                </w:p>
              </w:tc>
              <w:tc>
                <w:tcPr>
                  <w:tcW w:w="2032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Isporuka roba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40" w:hRule="atLeast"/>
              </w:trPr>
              <w:tc>
                <w:tcPr>
                  <w:tcW w:w="3202" w:type="dxa"/>
                  <w:hMerge w:val="restart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  <w:tc>
                <w:tcPr>
                  <w:tcW w:w="16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320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Tromjesečna evidencija sklopljenih ugovora</w:t>
                  </w:r>
                </w:p>
              </w:tc>
              <w:tc>
                <w:tcPr>
                  <w:tcW w:w="203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Ugovori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61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32.292,42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16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32.292,42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20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2032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32.292,42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16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32.292,42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0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9"/>
              <w:gridCol w:w="2039"/>
              <w:gridCol w:w="1424"/>
              <w:gridCol w:w="1424"/>
              <w:gridCol w:w="1709"/>
              <w:gridCol w:w="576"/>
              <w:gridCol w:w="1560"/>
              <w:gridCol w:w="576"/>
            </w:tblGrid>
            <w:tr>
              <w:trPr>
                <w:trHeight w:val="240" w:hRule="atLeast"/>
              </w:trPr>
              <w:tc>
                <w:tcPr>
                  <w:tcW w:w="3209" w:type="dxa"/>
                  <w:hMerge w:val="restart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Ugovoreno po državama gospodarskog subjekta</w:t>
                  </w:r>
                </w:p>
              </w:tc>
              <w:tc>
                <w:tcPr>
                  <w:tcW w:w="2039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single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Izvođenje radova</w:t>
                  </w:r>
                </w:p>
              </w:tc>
              <w:tc>
                <w:tcPr>
                  <w:tcW w:w="576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560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576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40" w:hRule="atLeast"/>
              </w:trPr>
              <w:tc>
                <w:tcPr>
                  <w:tcW w:w="3209" w:type="dxa"/>
                  <w:hMerge w:val="restart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039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7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  <w:tc>
                <w:tcPr>
                  <w:tcW w:w="1560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7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320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Hrvatska</w:t>
                  </w:r>
                </w:p>
              </w:tc>
              <w:tc>
                <w:tcPr>
                  <w:tcW w:w="203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Aneks</w:t>
                  </w:r>
                </w:p>
              </w:tc>
              <w:tc>
                <w:tcPr>
                  <w:tcW w:w="1424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70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7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560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7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209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2039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424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7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560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7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72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2"/>
              <w:gridCol w:w="2032"/>
              <w:gridCol w:w="1417"/>
              <w:gridCol w:w="1417"/>
              <w:gridCol w:w="1672"/>
              <w:gridCol w:w="569"/>
              <w:gridCol w:w="1653"/>
              <w:gridCol w:w="569"/>
            </w:tblGrid>
            <w:tr>
              <w:trPr>
                <w:trHeight w:val="240" w:hRule="atLeast"/>
              </w:trPr>
              <w:tc>
                <w:tcPr>
                  <w:tcW w:w="3202" w:type="dxa"/>
                  <w:hMerge w:val="restart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Ugovoreno po kriteriju za odabir</w:t>
                  </w:r>
                </w:p>
              </w:tc>
              <w:tc>
                <w:tcPr>
                  <w:tcW w:w="2032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Izvođenje radova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53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40" w:hRule="atLeast"/>
              </w:trPr>
              <w:tc>
                <w:tcPr>
                  <w:tcW w:w="3202" w:type="dxa"/>
                  <w:hMerge w:val="restart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  <w:tc>
                <w:tcPr>
                  <w:tcW w:w="165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320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Ekonomski najpovoljnija ponuda</w:t>
                  </w:r>
                </w:p>
              </w:tc>
              <w:tc>
                <w:tcPr>
                  <w:tcW w:w="203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Aneks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67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5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20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2032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5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2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2"/>
              <w:gridCol w:w="2032"/>
              <w:gridCol w:w="1417"/>
              <w:gridCol w:w="1417"/>
              <w:gridCol w:w="1657"/>
              <w:gridCol w:w="569"/>
              <w:gridCol w:w="1668"/>
              <w:gridCol w:w="569"/>
            </w:tblGrid>
            <w:tr>
              <w:trPr>
                <w:trHeight w:val="311" w:hRule="atLeast"/>
              </w:trPr>
              <w:tc>
                <w:tcPr>
                  <w:tcW w:w="3202" w:type="dxa"/>
                  <w:hMerge w:val="restart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4"/>
                    </w:rPr>
                    <w:t xml:space="preserve">Ugovori po vremenu sklapanja ugovora</w:t>
                  </w:r>
                </w:p>
              </w:tc>
              <w:tc>
                <w:tcPr>
                  <w:tcW w:w="2032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single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Izvođenje radova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68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11" w:hRule="atLeast"/>
              </w:trPr>
              <w:tc>
                <w:tcPr>
                  <w:tcW w:w="3202" w:type="dxa"/>
                  <w:hMerge w:val="restart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  <w:tc>
                <w:tcPr>
                  <w:tcW w:w="16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</w:tr>
            <w:tr>
              <w:trPr>
                <w:trHeight w:val="311" w:hRule="atLeast"/>
              </w:trPr>
              <w:tc>
                <w:tcPr>
                  <w:tcW w:w="320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12. mjesec</w:t>
                  </w:r>
                </w:p>
              </w:tc>
              <w:tc>
                <w:tcPr>
                  <w:tcW w:w="203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Aneks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65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20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2032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497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hMerge w:val="restart"/>
          </w:tcPr>
          <w:tbl>
            <w:tblPr>
              <w:tblBorders>
                <w:top w:val="single" w:color="000000" w:sz="7"/>
                <w:left w:val="single" w:color="000000" w:sz="7"/>
                <w:bottom w:val="single" w:color="000000" w:sz="7"/>
                <w:right w:val="single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2"/>
              <w:gridCol w:w="2032"/>
              <w:gridCol w:w="1417"/>
              <w:gridCol w:w="1417"/>
              <w:gridCol w:w="1746"/>
              <w:gridCol w:w="465"/>
              <w:gridCol w:w="1683"/>
              <w:gridCol w:w="569"/>
            </w:tblGrid>
            <w:tr>
              <w:trPr>
                <w:trHeight w:val="272" w:hRule="atLeast"/>
              </w:trPr>
              <w:tc>
                <w:tcPr>
                  <w:tcW w:w="3202" w:type="dxa"/>
                  <w:hMerge w:val="restart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Ugovoreno po CPV-u</w:t>
                  </w:r>
                </w:p>
              </w:tc>
              <w:tc>
                <w:tcPr>
                  <w:tcW w:w="2032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restart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Izvođenje radova</w:t>
                  </w:r>
                </w:p>
              </w:tc>
              <w:tc>
                <w:tcPr>
                  <w:tcW w:w="465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83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569" w:type="dxa"/>
                  <w:hMerge w:val="continue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72" w:hRule="atLeast"/>
              </w:trPr>
              <w:tc>
                <w:tcPr>
                  <w:tcW w:w="3202" w:type="dxa"/>
                  <w:hMerge w:val="restart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v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46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  <w:tc>
                <w:tcPr>
                  <w:tcW w:w="168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Iznos (bez PDV)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Br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320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45000000-7</w:t>
                  </w:r>
                </w:p>
              </w:tc>
              <w:tc>
                <w:tcPr>
                  <w:tcW w:w="203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Aneks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74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46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8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202" w:type="dxa"/>
                  <w:hMerge w:val="restart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2"/>
                    </w:rPr>
                    <w:t xml:space="preserve">Ukupno</w:t>
                  </w:r>
                </w:p>
              </w:tc>
              <w:tc>
                <w:tcPr>
                  <w:tcW w:w="2032" w:type="dxa"/>
                  <w:hMerge w:val="continue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i/>
                      <w:color w:val="000000"/>
                      <w:sz w:val="22"/>
                    </w:rPr>
                    <w:t xml:space="preserve">EUR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46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1683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272.140,02</w:t>
                  </w:r>
                </w:p>
              </w:tc>
              <w:tc>
                <w:tcPr>
                  <w:tcW w:w="5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04" w:hRule="atLeast"/>
        </w:trPr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0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pgSz w:w="16837" w:h="11905"/>
      <w:pgMar w:top="850" w:right="566" w:bottom="850" w:left="1133" w:header="" w:footer="" w:gutter=""/>
    </w:sectPr>
  </w:body>
</w:document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5"/>
      <w:gridCol w:w="4416"/>
      <w:gridCol w:w="5907"/>
      <w:gridCol w:w="4416"/>
    </w:tblGrid>
    <w:tr>
      <w:trPr/>
      <w:tc>
        <w:tcPr>
          <w:tcW w:w="1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4416"/>
          </w:tblGrid>
          <w:tr>
            <w:trPr>
              <w:trHeight w:val="262" w:hRule="atLeast"/>
            </w:trPr>
            <w:tc>
              <w:tcPr>
                <w:tcW w:w="4416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Izvješće kreirano: 4.4.2024. 14:19:11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590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4416"/>
          </w:tblGrid>
          <w:tr>
            <w:trPr>
              <w:trHeight w:val="262" w:hRule="atLeast"/>
            </w:trPr>
            <w:tc>
              <w:tcPr>
                <w:tcW w:w="4416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Datum zaključenja izvještaja: </w:t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590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>Ivica Anđelić</dc:creator>
  <dc:description/>
  <dc:title>RPTStatisticsCompositeNew2017</dc:title>
</cp:coreProperties>
</file>