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B22" w:rsidRPr="00A912F4" w:rsidRDefault="007B6B22" w:rsidP="007B6B22">
      <w:pPr>
        <w:spacing w:line="360" w:lineRule="auto"/>
      </w:pPr>
      <w:r w:rsidRPr="00A912F4">
        <w:t xml:space="preserve">REPUBLIKA HRVATSKA </w:t>
      </w:r>
    </w:p>
    <w:p w:rsidR="007B6B22" w:rsidRPr="00A912F4" w:rsidRDefault="00181033" w:rsidP="007B6B22">
      <w:pPr>
        <w:spacing w:line="360" w:lineRule="auto"/>
      </w:pPr>
      <w:r>
        <w:rPr>
          <w:noProof/>
          <w:lang w:eastAsia="hr-HR"/>
        </w:rPr>
        <w:drawing>
          <wp:anchor distT="0" distB="0" distL="114300" distR="114300" simplePos="0" relativeHeight="251659264" behindDoc="0" locked="0" layoutInCell="1" allowOverlap="1">
            <wp:simplePos x="0" y="0"/>
            <wp:positionH relativeFrom="column">
              <wp:posOffset>3691255</wp:posOffset>
            </wp:positionH>
            <wp:positionV relativeFrom="paragraph">
              <wp:posOffset>18415</wp:posOffset>
            </wp:positionV>
            <wp:extent cx="2076450" cy="2505075"/>
            <wp:effectExtent l="19050" t="0" r="0" b="0"/>
            <wp:wrapThrough wrapText="bothSides">
              <wp:wrapPolygon edited="0">
                <wp:start x="793" y="0"/>
                <wp:lineTo x="-198" y="1150"/>
                <wp:lineTo x="-198" y="21025"/>
                <wp:lineTo x="594" y="21518"/>
                <wp:lineTo x="793" y="21518"/>
                <wp:lineTo x="20609" y="21518"/>
                <wp:lineTo x="20807" y="21518"/>
                <wp:lineTo x="21600" y="21189"/>
                <wp:lineTo x="21600" y="1150"/>
                <wp:lineTo x="21204" y="164"/>
                <wp:lineTo x="20609" y="0"/>
                <wp:lineTo x="793" y="0"/>
              </wp:wrapPolygon>
            </wp:wrapThrough>
            <wp:docPr id="6" name="Slika 1" descr="C:\Users\User\Downloads\Screenshot_20210926-095331_D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reenshot_20210926-095331_Drive.jpg"/>
                    <pic:cNvPicPr>
                      <a:picLocks noChangeAspect="1" noChangeArrowheads="1"/>
                    </pic:cNvPicPr>
                  </pic:nvPicPr>
                  <pic:blipFill>
                    <a:blip r:embed="rId8" cstate="print"/>
                    <a:srcRect/>
                    <a:stretch>
                      <a:fillRect/>
                    </a:stretch>
                  </pic:blipFill>
                  <pic:spPr bwMode="auto">
                    <a:xfrm>
                      <a:off x="0" y="0"/>
                      <a:ext cx="2076450" cy="2505075"/>
                    </a:xfrm>
                    <a:prstGeom prst="rect">
                      <a:avLst/>
                    </a:prstGeom>
                    <a:ln>
                      <a:noFill/>
                    </a:ln>
                    <a:effectLst>
                      <a:softEdge rad="112500"/>
                    </a:effectLst>
                  </pic:spPr>
                </pic:pic>
              </a:graphicData>
            </a:graphic>
          </wp:anchor>
        </w:drawing>
      </w:r>
      <w:r w:rsidR="007B6B22" w:rsidRPr="00A912F4">
        <w:t>KARLOVAČKA ŽUPANIJA</w:t>
      </w:r>
    </w:p>
    <w:p w:rsidR="007B6B22" w:rsidRPr="00A912F4" w:rsidRDefault="007B6B22" w:rsidP="007B6B22">
      <w:pPr>
        <w:spacing w:line="360" w:lineRule="auto"/>
      </w:pPr>
      <w:r w:rsidRPr="00A912F4">
        <w:t xml:space="preserve">DJEČJI VRTIĆ </w:t>
      </w:r>
      <w:r w:rsidR="00A01F6B">
        <w:t>PČELICA</w:t>
      </w:r>
    </w:p>
    <w:p w:rsidR="007B6B22" w:rsidRPr="00A912F4" w:rsidRDefault="00A01F6B" w:rsidP="007B6B22">
      <w:pPr>
        <w:spacing w:line="360" w:lineRule="auto"/>
      </w:pPr>
      <w:r>
        <w:t>Žakanje 59</w:t>
      </w:r>
      <w:r w:rsidR="007B6B22">
        <w:t>D</w:t>
      </w:r>
    </w:p>
    <w:p w:rsidR="007B6B22" w:rsidRPr="00A912F4" w:rsidRDefault="00A01F6B" w:rsidP="007B6B22">
      <w:pPr>
        <w:spacing w:line="360" w:lineRule="auto"/>
      </w:pPr>
      <w:r>
        <w:t>47</w:t>
      </w:r>
      <w:r w:rsidR="007B6B22">
        <w:t>276 Žakanje</w:t>
      </w:r>
    </w:p>
    <w:p w:rsidR="007B6B22" w:rsidRPr="009C7946" w:rsidRDefault="007B6B22" w:rsidP="007B6B22">
      <w:pPr>
        <w:spacing w:line="360" w:lineRule="auto"/>
      </w:pPr>
      <w:r w:rsidRPr="009C7946">
        <w:t xml:space="preserve">KLASA: </w:t>
      </w:r>
      <w:r w:rsidR="00470D9F" w:rsidRPr="00470D9F">
        <w:t>601-05/21-01</w:t>
      </w:r>
      <w:r w:rsidR="00470D9F">
        <w:t>/01</w:t>
      </w:r>
    </w:p>
    <w:p w:rsidR="007B6B22" w:rsidRPr="00A912F4" w:rsidRDefault="007B6B22" w:rsidP="007B6B22">
      <w:pPr>
        <w:spacing w:line="360" w:lineRule="auto"/>
      </w:pPr>
      <w:r w:rsidRPr="009C7946">
        <w:t>UR.BROJ:</w:t>
      </w:r>
      <w:r w:rsidR="00493978">
        <w:t xml:space="preserve"> 2133/</w:t>
      </w:r>
      <w:r w:rsidR="00C46FAC">
        <w:t>22-1</w:t>
      </w:r>
      <w:r w:rsidR="0012453E">
        <w:t>-02</w:t>
      </w:r>
      <w:r w:rsidR="00470D9F">
        <w:t>-21-</w:t>
      </w:r>
      <w:r w:rsidR="0012453E">
        <w:t>0</w:t>
      </w:r>
      <w:r w:rsidR="00470D9F">
        <w:t>1</w:t>
      </w:r>
    </w:p>
    <w:p w:rsidR="00F32C42" w:rsidRPr="002C0776" w:rsidRDefault="00F32C42" w:rsidP="00F32C42">
      <w:pPr>
        <w:jc w:val="both"/>
      </w:pPr>
    </w:p>
    <w:p w:rsidR="00F32C42" w:rsidRPr="002C0776" w:rsidRDefault="00A01F6B" w:rsidP="00F32C42">
      <w:pPr>
        <w:jc w:val="both"/>
      </w:pPr>
      <w:r>
        <w:t xml:space="preserve">                                                                                                  </w:t>
      </w:r>
    </w:p>
    <w:p w:rsidR="00F32C42" w:rsidRPr="002C0776" w:rsidRDefault="00F32C42" w:rsidP="00F32C42">
      <w:pPr>
        <w:jc w:val="both"/>
      </w:pPr>
    </w:p>
    <w:p w:rsidR="007B6B22" w:rsidRDefault="007B6B22" w:rsidP="000E0AD2">
      <w:pPr>
        <w:spacing w:after="240"/>
        <w:jc w:val="center"/>
        <w:rPr>
          <w:b/>
          <w:kern w:val="22"/>
          <w:sz w:val="44"/>
          <w:szCs w:val="44"/>
        </w:rPr>
      </w:pPr>
    </w:p>
    <w:p w:rsidR="00181033" w:rsidRDefault="00181033" w:rsidP="000E0AD2">
      <w:pPr>
        <w:spacing w:after="240"/>
        <w:jc w:val="center"/>
        <w:rPr>
          <w:b/>
          <w:kern w:val="22"/>
          <w:sz w:val="44"/>
          <w:szCs w:val="44"/>
        </w:rPr>
      </w:pPr>
    </w:p>
    <w:p w:rsidR="000E0AD2" w:rsidRPr="000E0AD2" w:rsidRDefault="000E0AD2" w:rsidP="000E0AD2">
      <w:pPr>
        <w:spacing w:after="240"/>
        <w:jc w:val="center"/>
        <w:rPr>
          <w:rStyle w:val="DefaultParagraphFont1"/>
          <w:b/>
          <w:kern w:val="22"/>
          <w:sz w:val="44"/>
          <w:szCs w:val="44"/>
        </w:rPr>
      </w:pPr>
      <w:r w:rsidRPr="000E0AD2">
        <w:rPr>
          <w:b/>
          <w:kern w:val="22"/>
          <w:sz w:val="44"/>
          <w:szCs w:val="44"/>
        </w:rPr>
        <w:t>GODIŠNJI PLAN I PROGRAM  RADA</w:t>
      </w:r>
    </w:p>
    <w:p w:rsidR="000E0AD2" w:rsidRPr="000E0AD2" w:rsidRDefault="000E0AD2" w:rsidP="000E0AD2">
      <w:pPr>
        <w:spacing w:after="240"/>
        <w:jc w:val="center"/>
        <w:rPr>
          <w:rStyle w:val="DefaultParagraphFont1"/>
          <w:b/>
          <w:kern w:val="22"/>
          <w:sz w:val="44"/>
          <w:szCs w:val="44"/>
        </w:rPr>
      </w:pPr>
      <w:r w:rsidRPr="000E0AD2">
        <w:rPr>
          <w:rStyle w:val="DefaultParagraphFont1"/>
          <w:b/>
          <w:kern w:val="22"/>
          <w:sz w:val="44"/>
          <w:szCs w:val="44"/>
        </w:rPr>
        <w:t xml:space="preserve">DJEČJEG VRTIĆA </w:t>
      </w:r>
      <w:r w:rsidR="00A01F6B">
        <w:rPr>
          <w:rStyle w:val="DefaultParagraphFont1"/>
          <w:b/>
          <w:kern w:val="22"/>
          <w:sz w:val="44"/>
          <w:szCs w:val="44"/>
        </w:rPr>
        <w:t>PČELICA</w:t>
      </w:r>
    </w:p>
    <w:p w:rsidR="000E0AD2" w:rsidRDefault="00A01F6B" w:rsidP="000E0AD2">
      <w:pPr>
        <w:spacing w:after="240"/>
        <w:jc w:val="center"/>
        <w:rPr>
          <w:rStyle w:val="DefaultParagraphFont1"/>
          <w:b/>
          <w:kern w:val="22"/>
          <w:sz w:val="44"/>
          <w:szCs w:val="44"/>
        </w:rPr>
      </w:pPr>
      <w:r>
        <w:rPr>
          <w:rStyle w:val="DefaultParagraphFont1"/>
          <w:b/>
          <w:kern w:val="22"/>
          <w:sz w:val="44"/>
          <w:szCs w:val="44"/>
        </w:rPr>
        <w:t>ZA PEDAGOŠKU GODINU 2021</w:t>
      </w:r>
      <w:r w:rsidR="007C1D40">
        <w:rPr>
          <w:rStyle w:val="DefaultParagraphFont1"/>
          <w:b/>
          <w:kern w:val="22"/>
          <w:sz w:val="44"/>
          <w:szCs w:val="44"/>
        </w:rPr>
        <w:t>./20</w:t>
      </w:r>
      <w:r>
        <w:rPr>
          <w:rStyle w:val="DefaultParagraphFont1"/>
          <w:b/>
          <w:kern w:val="22"/>
          <w:sz w:val="44"/>
          <w:szCs w:val="44"/>
        </w:rPr>
        <w:t>22</w:t>
      </w:r>
      <w:r w:rsidR="00E27051">
        <w:rPr>
          <w:rStyle w:val="DefaultParagraphFont1"/>
          <w:b/>
          <w:kern w:val="22"/>
          <w:sz w:val="44"/>
          <w:szCs w:val="44"/>
        </w:rPr>
        <w:t>.</w:t>
      </w:r>
    </w:p>
    <w:p w:rsidR="00987B79" w:rsidRPr="000E0AD2" w:rsidRDefault="00987B79" w:rsidP="000E0AD2">
      <w:pPr>
        <w:spacing w:after="240"/>
        <w:jc w:val="center"/>
        <w:rPr>
          <w:rStyle w:val="DefaultParagraphFont1"/>
          <w:b/>
          <w:kern w:val="22"/>
          <w:sz w:val="44"/>
          <w:szCs w:val="44"/>
        </w:rPr>
      </w:pPr>
      <w:r>
        <w:rPr>
          <w:rStyle w:val="DefaultParagraphFont1"/>
          <w:b/>
          <w:kern w:val="22"/>
          <w:sz w:val="44"/>
          <w:szCs w:val="44"/>
        </w:rPr>
        <w:t>(PRIJEDLOG)</w:t>
      </w:r>
    </w:p>
    <w:p w:rsidR="00F32C42" w:rsidRPr="002C0776" w:rsidRDefault="00F32C42" w:rsidP="000E0AD2">
      <w:pPr>
        <w:rPr>
          <w:sz w:val="28"/>
        </w:rPr>
      </w:pPr>
    </w:p>
    <w:p w:rsidR="00F32C42" w:rsidRPr="002C0776" w:rsidRDefault="00F32C42" w:rsidP="00F32C42">
      <w:pPr>
        <w:jc w:val="center"/>
        <w:rPr>
          <w:sz w:val="28"/>
        </w:rPr>
      </w:pPr>
    </w:p>
    <w:p w:rsidR="00F32C42" w:rsidRPr="002C0776" w:rsidRDefault="00F32C42" w:rsidP="00F32C42">
      <w:pPr>
        <w:jc w:val="center"/>
        <w:rPr>
          <w:sz w:val="28"/>
        </w:rP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pPr>
    </w:p>
    <w:p w:rsidR="00F32C42" w:rsidRPr="002C0776" w:rsidRDefault="00F32C42" w:rsidP="00F32C42">
      <w:pPr>
        <w:jc w:val="center"/>
        <w:rPr>
          <w:sz w:val="28"/>
        </w:rPr>
      </w:pPr>
    </w:p>
    <w:p w:rsidR="00521663" w:rsidRPr="000E0AD2" w:rsidRDefault="002B70E5" w:rsidP="000E0AD2">
      <w:pPr>
        <w:jc w:val="center"/>
        <w:rPr>
          <w:sz w:val="28"/>
        </w:rPr>
      </w:pPr>
      <w:r>
        <w:rPr>
          <w:sz w:val="28"/>
        </w:rPr>
        <w:t>Žakanje, kolovoz</w:t>
      </w:r>
      <w:r w:rsidR="00A01F6B">
        <w:rPr>
          <w:sz w:val="28"/>
        </w:rPr>
        <w:t xml:space="preserve"> 2021</w:t>
      </w:r>
      <w:r w:rsidR="000E0AD2">
        <w:rPr>
          <w:sz w:val="28"/>
        </w:rPr>
        <w:t>. godine</w:t>
      </w:r>
    </w:p>
    <w:p w:rsidR="00681989" w:rsidRPr="002C0776" w:rsidRDefault="00681989" w:rsidP="00B2748B">
      <w:pPr>
        <w:sectPr w:rsidR="00681989" w:rsidRPr="002C0776" w:rsidSect="00B974EC">
          <w:footerReference w:type="default" r:id="rId9"/>
          <w:footerReference w:type="first" r:id="rId10"/>
          <w:pgSz w:w="11906" w:h="16838"/>
          <w:pgMar w:top="1417" w:right="1417" w:bottom="1417" w:left="1417" w:header="708" w:footer="708" w:gutter="0"/>
          <w:pgNumType w:start="1"/>
          <w:cols w:space="708"/>
          <w:titlePg/>
          <w:docGrid w:linePitch="360"/>
        </w:sectPr>
      </w:pPr>
    </w:p>
    <w:p w:rsidR="00F32C42" w:rsidRPr="002C0776" w:rsidRDefault="00F32C42" w:rsidP="00A01F6B">
      <w:pPr>
        <w:spacing w:line="360" w:lineRule="auto"/>
        <w:jc w:val="both"/>
      </w:pPr>
      <w:r w:rsidRPr="002C0776">
        <w:lastRenderedPageBreak/>
        <w:t xml:space="preserve">Na temelju članka 21. </w:t>
      </w:r>
      <w:r w:rsidRPr="00A01F6B">
        <w:t>Zakona o predškolskom odgoju i obrazovanju</w:t>
      </w:r>
      <w:r w:rsidRPr="002C0776">
        <w:t xml:space="preserve"> (NN</w:t>
      </w:r>
      <w:r w:rsidR="00CC417E">
        <w:t>10/97, 107/07,</w:t>
      </w:r>
      <w:r w:rsidRPr="00717A59">
        <w:t>94/13</w:t>
      </w:r>
      <w:r w:rsidR="006C280F">
        <w:t xml:space="preserve"> i</w:t>
      </w:r>
      <w:r w:rsidR="00CC417E">
        <w:t xml:space="preserve"> 98/19</w:t>
      </w:r>
      <w:r w:rsidRPr="00717A59">
        <w:t>)</w:t>
      </w:r>
      <w:r w:rsidR="00A01F6B">
        <w:t xml:space="preserve"> i</w:t>
      </w:r>
      <w:r w:rsidRPr="002C0776">
        <w:t xml:space="preserve"> </w:t>
      </w:r>
      <w:r w:rsidR="002571DD">
        <w:t>član</w:t>
      </w:r>
      <w:r w:rsidR="00A01F6B">
        <w:t>a</w:t>
      </w:r>
      <w:r w:rsidR="002571DD">
        <w:t>ka 19. i 75.</w:t>
      </w:r>
      <w:r w:rsidRPr="002571DD">
        <w:t xml:space="preserve"> Statuta</w:t>
      </w:r>
      <w:r w:rsidRPr="002C0776">
        <w:t xml:space="preserve"> Dječjeg vrtića </w:t>
      </w:r>
      <w:r w:rsidR="00A01F6B">
        <w:t>Pčelica</w:t>
      </w:r>
      <w:r w:rsidRPr="002C0776">
        <w:t xml:space="preserve">, </w:t>
      </w:r>
      <w:r w:rsidR="00A01F6B">
        <w:t xml:space="preserve">Žakanje, </w:t>
      </w:r>
      <w:r w:rsidR="005849C2">
        <w:t>Žakanje 59D</w:t>
      </w:r>
      <w:r w:rsidRPr="002C0776">
        <w:t xml:space="preserve">, Upravno vijeće Dječjeg vrtića </w:t>
      </w:r>
      <w:r w:rsidR="00A01F6B">
        <w:t xml:space="preserve">Pčelica </w:t>
      </w:r>
      <w:r w:rsidR="002571DD" w:rsidRPr="00725A8C">
        <w:t xml:space="preserve">dana </w:t>
      </w:r>
      <w:r w:rsidR="00A01F6B">
        <w:t>1. rujna 2021</w:t>
      </w:r>
      <w:r w:rsidR="00725A8C" w:rsidRPr="00725A8C">
        <w:t>. godine</w:t>
      </w:r>
      <w:r w:rsidR="00A01F6B">
        <w:t xml:space="preserve"> </w:t>
      </w:r>
      <w:r w:rsidRPr="002C0776">
        <w:t xml:space="preserve">donosi </w:t>
      </w:r>
    </w:p>
    <w:p w:rsidR="00F32C42" w:rsidRPr="002C0776" w:rsidRDefault="00F32C42" w:rsidP="00A01F6B">
      <w:pPr>
        <w:spacing w:line="360" w:lineRule="auto"/>
        <w:jc w:val="both"/>
      </w:pPr>
    </w:p>
    <w:p w:rsidR="00F32C42" w:rsidRPr="002C0776" w:rsidRDefault="00F32C42" w:rsidP="00F32C42">
      <w:pPr>
        <w:jc w:val="both"/>
      </w:pPr>
    </w:p>
    <w:p w:rsidR="00F32C42" w:rsidRDefault="00F32C42" w:rsidP="00F32C42">
      <w:pPr>
        <w:jc w:val="both"/>
      </w:pPr>
    </w:p>
    <w:p w:rsidR="002571DD" w:rsidRDefault="002571DD" w:rsidP="00F32C42">
      <w:pPr>
        <w:jc w:val="both"/>
      </w:pPr>
    </w:p>
    <w:p w:rsidR="002571DD" w:rsidRDefault="002571DD" w:rsidP="00F32C42">
      <w:pPr>
        <w:jc w:val="both"/>
      </w:pPr>
    </w:p>
    <w:p w:rsidR="002571DD" w:rsidRDefault="002571DD" w:rsidP="00F32C42">
      <w:pPr>
        <w:jc w:val="both"/>
      </w:pPr>
    </w:p>
    <w:p w:rsidR="002571DD" w:rsidRDefault="002571DD" w:rsidP="00F32C42">
      <w:pPr>
        <w:jc w:val="both"/>
      </w:pPr>
    </w:p>
    <w:p w:rsidR="002571DD" w:rsidRDefault="002571DD" w:rsidP="00F32C42">
      <w:pPr>
        <w:jc w:val="both"/>
      </w:pPr>
    </w:p>
    <w:p w:rsidR="002571DD" w:rsidRDefault="002571DD" w:rsidP="00F32C42">
      <w:pPr>
        <w:jc w:val="both"/>
      </w:pPr>
    </w:p>
    <w:p w:rsidR="002571DD" w:rsidRPr="002C0776" w:rsidRDefault="002571DD" w:rsidP="00F32C42">
      <w:pPr>
        <w:jc w:val="both"/>
      </w:pPr>
    </w:p>
    <w:p w:rsidR="00F32C42" w:rsidRPr="002C0776" w:rsidRDefault="00F32C42" w:rsidP="00F32C42">
      <w:pPr>
        <w:jc w:val="both"/>
      </w:pPr>
    </w:p>
    <w:p w:rsidR="00F32C42" w:rsidRPr="002C0776" w:rsidRDefault="00F32C42" w:rsidP="00F32C42">
      <w:pPr>
        <w:jc w:val="both"/>
      </w:pPr>
    </w:p>
    <w:p w:rsidR="00F32C42" w:rsidRPr="000F51B3" w:rsidRDefault="00F32C42" w:rsidP="00A01F6B">
      <w:pPr>
        <w:spacing w:line="360" w:lineRule="auto"/>
        <w:jc w:val="center"/>
        <w:rPr>
          <w:sz w:val="32"/>
          <w:szCs w:val="32"/>
        </w:rPr>
      </w:pPr>
      <w:r w:rsidRPr="000F51B3">
        <w:rPr>
          <w:sz w:val="32"/>
          <w:szCs w:val="32"/>
        </w:rPr>
        <w:t>GODIŠNJI PLAN I PROGRAM RADA</w:t>
      </w:r>
    </w:p>
    <w:p w:rsidR="00F32C42" w:rsidRPr="000F51B3" w:rsidRDefault="00A01F6B" w:rsidP="00A01F6B">
      <w:pPr>
        <w:spacing w:line="360" w:lineRule="auto"/>
        <w:jc w:val="center"/>
        <w:rPr>
          <w:sz w:val="32"/>
          <w:szCs w:val="32"/>
        </w:rPr>
      </w:pPr>
      <w:r>
        <w:rPr>
          <w:sz w:val="32"/>
          <w:szCs w:val="32"/>
        </w:rPr>
        <w:t>ZA PEDAGOŠKU 2021</w:t>
      </w:r>
      <w:r w:rsidR="007C1D40">
        <w:rPr>
          <w:sz w:val="32"/>
          <w:szCs w:val="32"/>
        </w:rPr>
        <w:t>./20</w:t>
      </w:r>
      <w:r>
        <w:rPr>
          <w:sz w:val="32"/>
          <w:szCs w:val="32"/>
        </w:rPr>
        <w:t>22</w:t>
      </w:r>
      <w:r w:rsidR="00F32C42" w:rsidRPr="000F51B3">
        <w:rPr>
          <w:sz w:val="32"/>
          <w:szCs w:val="32"/>
        </w:rPr>
        <w:t>. GODINU</w:t>
      </w:r>
    </w:p>
    <w:p w:rsidR="00F32C42" w:rsidRPr="002C0776" w:rsidRDefault="00F32C42" w:rsidP="00F32C42">
      <w:pPr>
        <w:jc w:val="center"/>
        <w:rPr>
          <w:sz w:val="28"/>
        </w:rPr>
      </w:pPr>
    </w:p>
    <w:p w:rsidR="00F32C42" w:rsidRPr="002C0776" w:rsidRDefault="00F32C42" w:rsidP="00F32C42">
      <w:pPr>
        <w:jc w:val="center"/>
        <w:rPr>
          <w:sz w:val="28"/>
        </w:rPr>
      </w:pPr>
    </w:p>
    <w:p w:rsidR="00F32C42" w:rsidRPr="002C0776" w:rsidRDefault="00F32C42" w:rsidP="00F32C42">
      <w:pPr>
        <w:jc w:val="center"/>
        <w:rPr>
          <w:sz w:val="28"/>
        </w:rPr>
      </w:pPr>
    </w:p>
    <w:p w:rsidR="00F32C42" w:rsidRPr="002C0776" w:rsidRDefault="00F32C42" w:rsidP="00F32C42"/>
    <w:p w:rsidR="00F32C42" w:rsidRPr="00725A8C" w:rsidRDefault="00F32C42" w:rsidP="00F32C42"/>
    <w:p w:rsidR="00A01F6B" w:rsidRPr="0092041A" w:rsidRDefault="00A01F6B" w:rsidP="00A01F6B">
      <w:pPr>
        <w:spacing w:line="360" w:lineRule="auto"/>
        <w:jc w:val="both"/>
        <w:rPr>
          <w:color w:val="000000" w:themeColor="text1"/>
        </w:rPr>
      </w:pPr>
      <w:r w:rsidRPr="0092041A">
        <w:rPr>
          <w:color w:val="000000" w:themeColor="text1"/>
        </w:rPr>
        <w:t>Godišnji p</w:t>
      </w:r>
      <w:r w:rsidR="002B70E5" w:rsidRPr="0092041A">
        <w:rPr>
          <w:color w:val="000000" w:themeColor="text1"/>
        </w:rPr>
        <w:t xml:space="preserve">lan i program rada </w:t>
      </w:r>
      <w:r w:rsidRPr="0092041A">
        <w:rPr>
          <w:color w:val="000000" w:themeColor="text1"/>
        </w:rPr>
        <w:t xml:space="preserve">Dječjeg vrtića Pčelica razmatran je i usvojen na 1. sjednici Odgojiteljskog vijeća Dječjeg vrtića Pčelica održanoj dana 24. kolovoza 2021. godine te usvojen na 2. sjednici Upravnog vijeća Dječjeg vrtića Pčelica održanoj dana 1. rujna 2021. godine i 3. sjednici Općinskog vijeća Općine Žakanje održanoj dana 10. rujna 2021. godine. </w:t>
      </w:r>
    </w:p>
    <w:p w:rsidR="00F32C42" w:rsidRPr="00725A8C" w:rsidRDefault="00F32C42" w:rsidP="006C280F">
      <w:pPr>
        <w:jc w:val="both"/>
      </w:pPr>
    </w:p>
    <w:p w:rsidR="00F32C42" w:rsidRPr="002C0776" w:rsidRDefault="00F32C42" w:rsidP="00F32C42">
      <w:pPr>
        <w:jc w:val="both"/>
      </w:pPr>
    </w:p>
    <w:p w:rsidR="00F32C42" w:rsidRPr="002C0776" w:rsidRDefault="00F32C42" w:rsidP="00F32C42">
      <w:pPr>
        <w:jc w:val="both"/>
      </w:pPr>
    </w:p>
    <w:p w:rsidR="00F32C42" w:rsidRPr="002C0776" w:rsidRDefault="00F32C42" w:rsidP="00F32C42">
      <w:pPr>
        <w:jc w:val="both"/>
      </w:pPr>
    </w:p>
    <w:p w:rsidR="00F32C42" w:rsidRPr="002C0776" w:rsidRDefault="00F32C42" w:rsidP="00F32C42">
      <w:pPr>
        <w:jc w:val="both"/>
      </w:pPr>
    </w:p>
    <w:p w:rsidR="00F32C42" w:rsidRPr="002C0776" w:rsidRDefault="00F32C42" w:rsidP="00F32C42">
      <w:pPr>
        <w:jc w:val="both"/>
      </w:pPr>
    </w:p>
    <w:p w:rsidR="00F32C42" w:rsidRPr="002C0776" w:rsidRDefault="00F32C42" w:rsidP="00F32C42">
      <w:pPr>
        <w:jc w:val="both"/>
      </w:pPr>
    </w:p>
    <w:p w:rsidR="00A01F6B" w:rsidRDefault="00F32C42" w:rsidP="00A01F6B">
      <w:pPr>
        <w:pStyle w:val="NoSpacing"/>
        <w:spacing w:after="240" w:line="276" w:lineRule="auto"/>
        <w:jc w:val="right"/>
        <w:rPr>
          <w:rFonts w:ascii="Times New Roman" w:eastAsia="Times New Roman" w:hAnsi="Times New Roman" w:cs="Times New Roman"/>
          <w:sz w:val="24"/>
          <w:szCs w:val="24"/>
        </w:rPr>
      </w:pPr>
      <w:r w:rsidRPr="002C0776">
        <w:tab/>
      </w:r>
      <w:r w:rsidR="00717A59">
        <w:t xml:space="preserve"> </w:t>
      </w:r>
      <w:r w:rsidR="00A01F6B">
        <w:rPr>
          <w:rFonts w:ascii="Times New Roman" w:eastAsia="Times New Roman" w:hAnsi="Times New Roman" w:cs="Times New Roman"/>
          <w:sz w:val="24"/>
          <w:szCs w:val="24"/>
        </w:rPr>
        <w:t>Predsjednica Upravnog vijeća:</w:t>
      </w:r>
    </w:p>
    <w:p w:rsidR="00A01F6B" w:rsidRDefault="00A01F6B" w:rsidP="00A01F6B">
      <w:pPr>
        <w:pStyle w:val="NoSpacing"/>
        <w:spacing w:after="24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Anita Srbelj-Dehlić, dipl.oec.</w:t>
      </w:r>
    </w:p>
    <w:p w:rsidR="00A01F6B" w:rsidRDefault="00A01F6B" w:rsidP="00A01F6B">
      <w:pPr>
        <w:pStyle w:val="NoSpacing"/>
        <w:spacing w:after="24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w:t>
      </w:r>
    </w:p>
    <w:p w:rsidR="00A01F6B" w:rsidRDefault="00A01F6B" w:rsidP="00A01F6B">
      <w:pPr>
        <w:pStyle w:val="NoSpacing"/>
        <w:spacing w:after="240" w:line="276" w:lineRule="auto"/>
        <w:jc w:val="center"/>
        <w:rPr>
          <w:rFonts w:ascii="Times New Roman" w:hAnsi="Times New Roman"/>
          <w:sz w:val="24"/>
          <w:szCs w:val="24"/>
        </w:rPr>
      </w:pPr>
      <w:r>
        <w:rPr>
          <w:rFonts w:ascii="Times New Roman" w:hAnsi="Times New Roman"/>
          <w:sz w:val="24"/>
          <w:szCs w:val="24"/>
        </w:rPr>
        <w:t xml:space="preserve">                                                                                              Privremena ravnateljica:</w:t>
      </w:r>
    </w:p>
    <w:p w:rsidR="00A01F6B" w:rsidRDefault="00A01F6B" w:rsidP="00A01F6B">
      <w:pPr>
        <w:pStyle w:val="NoSpacing"/>
        <w:spacing w:after="240" w:line="276" w:lineRule="auto"/>
        <w:rPr>
          <w:rFonts w:ascii="Times New Roman" w:hAnsi="Times New Roman"/>
          <w:sz w:val="24"/>
          <w:szCs w:val="24"/>
        </w:rPr>
      </w:pPr>
      <w:r>
        <w:rPr>
          <w:rFonts w:ascii="Times New Roman" w:hAnsi="Times New Roman"/>
          <w:sz w:val="24"/>
          <w:szCs w:val="24"/>
        </w:rPr>
        <w:t xml:space="preserve">                                                                                                        Valentina Gorše, mag.paed.</w:t>
      </w:r>
    </w:p>
    <w:p w:rsidR="00C42A96" w:rsidRPr="00A01F6B" w:rsidRDefault="00A01F6B" w:rsidP="00A01F6B">
      <w:pPr>
        <w:pStyle w:val="normal0"/>
        <w:spacing w:after="120"/>
        <w:jc w:val="right"/>
        <w:rPr>
          <w:rFonts w:ascii="Times New Roman" w:eastAsia="Times New Roman" w:hAnsi="Times New Roman" w:cs="Times New Roman"/>
          <w:sz w:val="24"/>
          <w:szCs w:val="24"/>
        </w:rPr>
      </w:pPr>
      <w:r>
        <w:rPr>
          <w:rFonts w:ascii="Times New Roman" w:hAnsi="Times New Roman" w:cs="Times New Roman"/>
          <w:sz w:val="24"/>
          <w:szCs w:val="24"/>
        </w:rPr>
        <w:t>________________________</w:t>
      </w:r>
    </w:p>
    <w:sdt>
      <w:sdtPr>
        <w:rPr>
          <w:rFonts w:ascii="Times New Roman" w:eastAsia="Times New Roman" w:hAnsi="Times New Roman" w:cs="Times New Roman"/>
          <w:b w:val="0"/>
          <w:bCs w:val="0"/>
          <w:color w:val="auto"/>
          <w:sz w:val="24"/>
          <w:szCs w:val="24"/>
          <w:lang w:val="hr-HR"/>
        </w:rPr>
        <w:id w:val="24526642"/>
        <w:docPartObj>
          <w:docPartGallery w:val="Table of Contents"/>
          <w:docPartUnique/>
        </w:docPartObj>
      </w:sdtPr>
      <w:sdtContent>
        <w:p w:rsidR="00F32C42" w:rsidRPr="00B5415C" w:rsidRDefault="00F32C42" w:rsidP="00F32C42">
          <w:pPr>
            <w:pStyle w:val="TOCHeading"/>
            <w:spacing w:before="0" w:line="360" w:lineRule="auto"/>
            <w:rPr>
              <w:rFonts w:ascii="Times New Roman" w:hAnsi="Times New Roman" w:cs="Times New Roman"/>
              <w:b w:val="0"/>
              <w:color w:val="auto"/>
              <w:lang w:val="hr-HR"/>
            </w:rPr>
          </w:pPr>
          <w:r w:rsidRPr="00B5415C">
            <w:rPr>
              <w:rFonts w:ascii="Times New Roman" w:hAnsi="Times New Roman" w:cs="Times New Roman"/>
              <w:b w:val="0"/>
              <w:color w:val="auto"/>
              <w:lang w:val="hr-HR"/>
            </w:rPr>
            <w:t>SADRŽAJ</w:t>
          </w:r>
        </w:p>
        <w:p w:rsidR="00F32C42" w:rsidRPr="00B5415C" w:rsidRDefault="00F32C42" w:rsidP="00F32C42"/>
        <w:p w:rsidR="00F32C42" w:rsidRPr="00B5415C" w:rsidRDefault="00F32C42" w:rsidP="00F32C42">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 xml:space="preserve">1. </w:t>
          </w:r>
          <w:r w:rsidR="004C3622" w:rsidRPr="00B5415C">
            <w:rPr>
              <w:rFonts w:ascii="Times New Roman" w:hAnsi="Times New Roman" w:cs="Times New Roman"/>
              <w:sz w:val="24"/>
              <w:szCs w:val="24"/>
              <w:lang w:val="hr-HR"/>
            </w:rPr>
            <w:t>UVOD</w:t>
          </w:r>
          <w:r w:rsidRPr="00B5415C">
            <w:rPr>
              <w:rFonts w:ascii="Times New Roman" w:hAnsi="Times New Roman" w:cs="Times New Roman"/>
              <w:sz w:val="24"/>
              <w:szCs w:val="24"/>
              <w:lang w:val="hr-HR"/>
            </w:rPr>
            <w:ptab w:relativeTo="margin" w:alignment="right" w:leader="dot"/>
          </w:r>
          <w:r w:rsidRPr="00B5415C">
            <w:rPr>
              <w:rFonts w:ascii="Times New Roman" w:hAnsi="Times New Roman" w:cs="Times New Roman"/>
              <w:sz w:val="24"/>
              <w:szCs w:val="24"/>
              <w:lang w:val="hr-HR"/>
            </w:rPr>
            <w:t>1</w:t>
          </w:r>
        </w:p>
        <w:p w:rsidR="004C3622" w:rsidRPr="00B5415C" w:rsidRDefault="004C3622" w:rsidP="00E56234">
          <w:pPr>
            <w:spacing w:line="360" w:lineRule="auto"/>
          </w:pPr>
          <w:r w:rsidRPr="00B5415C">
            <w:t xml:space="preserve">2. USTROJSTVO RADA </w:t>
          </w:r>
          <w:r w:rsidRPr="00B5415C">
            <w:ptab w:relativeTo="margin" w:alignment="right" w:leader="dot"/>
          </w:r>
          <w:r w:rsidR="002374E1">
            <w:t>2</w:t>
          </w:r>
        </w:p>
        <w:p w:rsidR="005843E5" w:rsidRPr="00B5415C" w:rsidRDefault="004C3622" w:rsidP="00E56234">
          <w:pPr>
            <w:pStyle w:val="TOC2"/>
            <w:spacing w:after="0" w:line="360" w:lineRule="auto"/>
            <w:ind w:left="216"/>
            <w:rPr>
              <w:sz w:val="24"/>
              <w:szCs w:val="24"/>
              <w:lang w:val="hr-HR"/>
            </w:rPr>
          </w:pPr>
          <w:r w:rsidRPr="00B5415C">
            <w:rPr>
              <w:sz w:val="24"/>
              <w:szCs w:val="24"/>
              <w:lang w:val="hr-HR"/>
            </w:rPr>
            <w:t>2</w:t>
          </w:r>
          <w:r w:rsidR="005843E5" w:rsidRPr="00B5415C">
            <w:rPr>
              <w:sz w:val="24"/>
              <w:szCs w:val="24"/>
              <w:lang w:val="hr-HR"/>
            </w:rPr>
            <w:t xml:space="preserve">.1. </w:t>
          </w:r>
          <w:r w:rsidRPr="00B5415C">
            <w:rPr>
              <w:sz w:val="24"/>
              <w:szCs w:val="24"/>
              <w:lang w:val="hr-HR"/>
            </w:rPr>
            <w:t>Radno vrijeme vrtića</w:t>
          </w:r>
          <w:r w:rsidR="005843E5" w:rsidRPr="00B5415C">
            <w:rPr>
              <w:sz w:val="24"/>
              <w:szCs w:val="24"/>
              <w:lang w:val="hr-HR"/>
            </w:rPr>
            <w:ptab w:relativeTo="margin" w:alignment="right" w:leader="dot"/>
          </w:r>
          <w:r w:rsidR="002374E1">
            <w:rPr>
              <w:sz w:val="24"/>
              <w:szCs w:val="24"/>
              <w:lang w:val="hr-HR"/>
            </w:rPr>
            <w:t>2</w:t>
          </w:r>
        </w:p>
        <w:p w:rsidR="005843E5" w:rsidRPr="00B5415C" w:rsidRDefault="004C3622" w:rsidP="00E56234">
          <w:pPr>
            <w:pStyle w:val="TOC2"/>
            <w:spacing w:after="0" w:line="360" w:lineRule="auto"/>
            <w:ind w:left="216"/>
            <w:rPr>
              <w:sz w:val="24"/>
              <w:szCs w:val="24"/>
              <w:lang w:val="hr-HR"/>
            </w:rPr>
          </w:pPr>
          <w:r w:rsidRPr="00B5415C">
            <w:rPr>
              <w:sz w:val="24"/>
              <w:szCs w:val="24"/>
              <w:lang w:val="hr-HR"/>
            </w:rPr>
            <w:t>2</w:t>
          </w:r>
          <w:r w:rsidR="005843E5" w:rsidRPr="00B5415C">
            <w:rPr>
              <w:sz w:val="24"/>
              <w:szCs w:val="24"/>
              <w:lang w:val="hr-HR"/>
            </w:rPr>
            <w:t xml:space="preserve">.2. </w:t>
          </w:r>
          <w:r w:rsidR="00714C29" w:rsidRPr="00B5415C">
            <w:rPr>
              <w:sz w:val="24"/>
              <w:szCs w:val="24"/>
              <w:lang w:val="hr-HR"/>
            </w:rPr>
            <w:t>Struktura</w:t>
          </w:r>
          <w:r w:rsidRPr="00B5415C">
            <w:rPr>
              <w:sz w:val="24"/>
              <w:szCs w:val="24"/>
              <w:lang w:val="hr-HR"/>
            </w:rPr>
            <w:t xml:space="preserve"> skupina, broj djece, stručni suradnici</w:t>
          </w:r>
          <w:r w:rsidR="005843E5" w:rsidRPr="00B5415C">
            <w:rPr>
              <w:sz w:val="24"/>
              <w:szCs w:val="24"/>
              <w:lang w:val="hr-HR"/>
            </w:rPr>
            <w:ptab w:relativeTo="margin" w:alignment="right" w:leader="dot"/>
          </w:r>
          <w:r w:rsidR="00DC0938">
            <w:rPr>
              <w:sz w:val="24"/>
              <w:szCs w:val="24"/>
              <w:lang w:val="hr-HR"/>
            </w:rPr>
            <w:t>3</w:t>
          </w:r>
        </w:p>
        <w:p w:rsidR="005843E5" w:rsidRPr="00B5415C" w:rsidRDefault="004C3622" w:rsidP="00E56234">
          <w:pPr>
            <w:pStyle w:val="TOC2"/>
            <w:spacing w:after="0" w:line="360" w:lineRule="auto"/>
            <w:ind w:left="216"/>
            <w:rPr>
              <w:sz w:val="24"/>
              <w:szCs w:val="24"/>
              <w:lang w:val="hr-HR"/>
            </w:rPr>
          </w:pPr>
          <w:r w:rsidRPr="00B5415C">
            <w:rPr>
              <w:sz w:val="24"/>
              <w:szCs w:val="24"/>
              <w:lang w:val="hr-HR"/>
            </w:rPr>
            <w:t>2</w:t>
          </w:r>
          <w:r w:rsidR="005843E5" w:rsidRPr="00B5415C">
            <w:rPr>
              <w:sz w:val="24"/>
              <w:szCs w:val="24"/>
              <w:lang w:val="hr-HR"/>
            </w:rPr>
            <w:t xml:space="preserve">.3. </w:t>
          </w:r>
          <w:r w:rsidRPr="00B5415C">
            <w:rPr>
              <w:sz w:val="24"/>
              <w:szCs w:val="24"/>
              <w:lang w:val="hr-HR"/>
            </w:rPr>
            <w:t xml:space="preserve">Ritam i dnevno ustrojstvo </w:t>
          </w:r>
          <w:r w:rsidR="005843E5" w:rsidRPr="00B5415C">
            <w:rPr>
              <w:sz w:val="24"/>
              <w:szCs w:val="24"/>
              <w:lang w:val="hr-HR"/>
            </w:rPr>
            <w:ptab w:relativeTo="margin" w:alignment="right" w:leader="dot"/>
          </w:r>
          <w:r w:rsidR="002374E1">
            <w:rPr>
              <w:sz w:val="24"/>
              <w:szCs w:val="24"/>
              <w:lang w:val="hr-HR"/>
            </w:rPr>
            <w:t>3</w:t>
          </w:r>
        </w:p>
        <w:p w:rsidR="005843E5" w:rsidRPr="00B5415C" w:rsidRDefault="004C3622" w:rsidP="00E56234">
          <w:pPr>
            <w:pStyle w:val="TOC2"/>
            <w:spacing w:after="0" w:line="360" w:lineRule="auto"/>
            <w:ind w:left="216"/>
            <w:rPr>
              <w:sz w:val="24"/>
              <w:szCs w:val="24"/>
              <w:lang w:val="hr-HR"/>
            </w:rPr>
          </w:pPr>
          <w:r w:rsidRPr="00B5415C">
            <w:rPr>
              <w:sz w:val="24"/>
              <w:szCs w:val="24"/>
              <w:lang w:val="hr-HR"/>
            </w:rPr>
            <w:t>2</w:t>
          </w:r>
          <w:r w:rsidR="005843E5" w:rsidRPr="00B5415C">
            <w:rPr>
              <w:sz w:val="24"/>
              <w:szCs w:val="24"/>
              <w:lang w:val="hr-HR"/>
            </w:rPr>
            <w:t xml:space="preserve">.4. </w:t>
          </w:r>
          <w:r w:rsidRPr="00B5415C">
            <w:rPr>
              <w:sz w:val="24"/>
              <w:szCs w:val="24"/>
              <w:lang w:val="hr-HR"/>
            </w:rPr>
            <w:t xml:space="preserve">Globalno ustrojstvo rada vrtića </w:t>
          </w:r>
          <w:r w:rsidR="005843E5" w:rsidRPr="00B5415C">
            <w:rPr>
              <w:sz w:val="24"/>
              <w:szCs w:val="24"/>
              <w:lang w:val="hr-HR"/>
            </w:rPr>
            <w:ptab w:relativeTo="margin" w:alignment="right" w:leader="dot"/>
          </w:r>
          <w:r w:rsidR="00725C2D">
            <w:rPr>
              <w:sz w:val="24"/>
              <w:szCs w:val="24"/>
              <w:lang w:val="hr-HR"/>
            </w:rPr>
            <w:t>4</w:t>
          </w:r>
        </w:p>
        <w:p w:rsidR="005843E5" w:rsidRPr="00B5415C" w:rsidRDefault="004C3622" w:rsidP="00E56234">
          <w:pPr>
            <w:pStyle w:val="TOC2"/>
            <w:spacing w:after="0" w:line="360" w:lineRule="auto"/>
            <w:ind w:left="216"/>
            <w:rPr>
              <w:sz w:val="24"/>
              <w:szCs w:val="24"/>
              <w:lang w:val="hr-HR"/>
            </w:rPr>
          </w:pPr>
          <w:r w:rsidRPr="00B5415C">
            <w:rPr>
              <w:sz w:val="24"/>
              <w:szCs w:val="24"/>
              <w:lang w:val="hr-HR"/>
            </w:rPr>
            <w:t>2</w:t>
          </w:r>
          <w:r w:rsidR="005843E5" w:rsidRPr="00B5415C">
            <w:rPr>
              <w:sz w:val="24"/>
              <w:szCs w:val="24"/>
              <w:lang w:val="hr-HR"/>
            </w:rPr>
            <w:t xml:space="preserve">.5. </w:t>
          </w:r>
          <w:r w:rsidRPr="00B5415C">
            <w:rPr>
              <w:sz w:val="24"/>
              <w:szCs w:val="24"/>
              <w:lang w:val="hr-HR"/>
            </w:rPr>
            <w:t xml:space="preserve">Mjesečna struktura radnih sati </w:t>
          </w:r>
          <w:r w:rsidR="005843E5" w:rsidRPr="00B5415C">
            <w:rPr>
              <w:sz w:val="24"/>
              <w:szCs w:val="24"/>
              <w:lang w:val="hr-HR"/>
            </w:rPr>
            <w:ptab w:relativeTo="margin" w:alignment="right" w:leader="dot"/>
          </w:r>
          <w:r w:rsidR="000B4A73" w:rsidRPr="00B5415C">
            <w:rPr>
              <w:sz w:val="24"/>
              <w:szCs w:val="24"/>
              <w:lang w:val="hr-HR"/>
            </w:rPr>
            <w:t>4</w:t>
          </w:r>
        </w:p>
        <w:p w:rsidR="004C3622" w:rsidRPr="00B5415C" w:rsidRDefault="004C3622" w:rsidP="00E56234">
          <w:pPr>
            <w:pStyle w:val="TOC2"/>
            <w:spacing w:after="0" w:line="360" w:lineRule="auto"/>
            <w:ind w:left="216"/>
            <w:rPr>
              <w:sz w:val="24"/>
              <w:szCs w:val="24"/>
              <w:lang w:val="hr-HR"/>
            </w:rPr>
          </w:pPr>
          <w:r w:rsidRPr="00B5415C">
            <w:rPr>
              <w:sz w:val="24"/>
              <w:szCs w:val="24"/>
              <w:lang w:val="hr-HR"/>
            </w:rPr>
            <w:t>2</w:t>
          </w:r>
          <w:r w:rsidR="00EB433A" w:rsidRPr="00B5415C">
            <w:rPr>
              <w:sz w:val="24"/>
              <w:szCs w:val="24"/>
              <w:lang w:val="hr-HR"/>
            </w:rPr>
            <w:t>.6</w:t>
          </w:r>
          <w:r w:rsidRPr="00B5415C">
            <w:rPr>
              <w:sz w:val="24"/>
              <w:szCs w:val="24"/>
              <w:lang w:val="hr-HR"/>
            </w:rPr>
            <w:t xml:space="preserve">. Dnevno zaduženje radnika </w:t>
          </w:r>
          <w:r w:rsidRPr="00B5415C">
            <w:rPr>
              <w:sz w:val="24"/>
              <w:szCs w:val="24"/>
              <w:lang w:val="hr-HR"/>
            </w:rPr>
            <w:ptab w:relativeTo="margin" w:alignment="right" w:leader="dot"/>
          </w:r>
          <w:r w:rsidR="00DC0938">
            <w:rPr>
              <w:sz w:val="24"/>
              <w:szCs w:val="24"/>
              <w:lang w:val="hr-HR"/>
            </w:rPr>
            <w:t>5</w:t>
          </w:r>
        </w:p>
        <w:p w:rsidR="004C3622" w:rsidRPr="00B5415C" w:rsidRDefault="004C3622" w:rsidP="00E56234">
          <w:pPr>
            <w:pStyle w:val="TOC2"/>
            <w:spacing w:after="0" w:line="360" w:lineRule="auto"/>
            <w:ind w:left="216"/>
            <w:rPr>
              <w:sz w:val="24"/>
              <w:szCs w:val="24"/>
              <w:lang w:val="hr-HR"/>
            </w:rPr>
          </w:pPr>
          <w:r w:rsidRPr="00B5415C">
            <w:rPr>
              <w:sz w:val="24"/>
              <w:szCs w:val="24"/>
              <w:lang w:val="hr-HR"/>
            </w:rPr>
            <w:t>2</w:t>
          </w:r>
          <w:r w:rsidR="00EB433A" w:rsidRPr="00B5415C">
            <w:rPr>
              <w:sz w:val="24"/>
              <w:szCs w:val="24"/>
              <w:lang w:val="hr-HR"/>
            </w:rPr>
            <w:t>.7</w:t>
          </w:r>
          <w:r w:rsidR="00BD716F">
            <w:rPr>
              <w:sz w:val="24"/>
              <w:szCs w:val="24"/>
              <w:lang w:val="hr-HR"/>
            </w:rPr>
            <w:t>. Razrada tjedne satnice stručn</w:t>
          </w:r>
          <w:r w:rsidR="005F3336">
            <w:rPr>
              <w:sz w:val="24"/>
              <w:szCs w:val="24"/>
              <w:lang w:val="hr-HR"/>
            </w:rPr>
            <w:t xml:space="preserve">o-pedagoških </w:t>
          </w:r>
          <w:r w:rsidRPr="00B5415C">
            <w:rPr>
              <w:sz w:val="24"/>
              <w:szCs w:val="24"/>
              <w:lang w:val="hr-HR"/>
            </w:rPr>
            <w:t xml:space="preserve">radnika </w:t>
          </w:r>
          <w:r w:rsidRPr="00B5415C">
            <w:rPr>
              <w:sz w:val="24"/>
              <w:szCs w:val="24"/>
              <w:lang w:val="hr-HR"/>
            </w:rPr>
            <w:ptab w:relativeTo="margin" w:alignment="right" w:leader="dot"/>
          </w:r>
          <w:r w:rsidR="00DC0938">
            <w:rPr>
              <w:sz w:val="24"/>
              <w:szCs w:val="24"/>
              <w:lang w:val="hr-HR"/>
            </w:rPr>
            <w:t>6</w:t>
          </w:r>
        </w:p>
        <w:p w:rsidR="008E0219" w:rsidRPr="00B5415C" w:rsidRDefault="00DE4AA6" w:rsidP="008E0219">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3</w:t>
          </w:r>
          <w:r w:rsidR="008E0219" w:rsidRPr="00B5415C">
            <w:rPr>
              <w:rFonts w:ascii="Times New Roman" w:hAnsi="Times New Roman" w:cs="Times New Roman"/>
              <w:sz w:val="24"/>
              <w:szCs w:val="24"/>
              <w:lang w:val="hr-HR"/>
            </w:rPr>
            <w:t>. MATERIJALNI UVJETI</w:t>
          </w:r>
          <w:r w:rsidR="008E0219" w:rsidRPr="00B5415C">
            <w:rPr>
              <w:rFonts w:ascii="Times New Roman" w:hAnsi="Times New Roman" w:cs="Times New Roman"/>
              <w:sz w:val="24"/>
              <w:szCs w:val="24"/>
              <w:lang w:val="hr-HR"/>
            </w:rPr>
            <w:ptab w:relativeTo="margin" w:alignment="right" w:leader="dot"/>
          </w:r>
          <w:r w:rsidR="002571DD">
            <w:rPr>
              <w:rFonts w:ascii="Times New Roman" w:hAnsi="Times New Roman" w:cs="Times New Roman"/>
              <w:sz w:val="24"/>
              <w:szCs w:val="24"/>
              <w:lang w:val="hr-HR"/>
            </w:rPr>
            <w:t>7</w:t>
          </w:r>
        </w:p>
        <w:p w:rsidR="008E0219" w:rsidRPr="00B5415C" w:rsidRDefault="00DE4AA6" w:rsidP="008E0219">
          <w:pPr>
            <w:pStyle w:val="TOC2"/>
            <w:spacing w:after="0" w:line="360" w:lineRule="auto"/>
            <w:ind w:left="216"/>
            <w:rPr>
              <w:sz w:val="24"/>
              <w:szCs w:val="24"/>
              <w:lang w:val="hr-HR"/>
            </w:rPr>
          </w:pPr>
          <w:r w:rsidRPr="00B5415C">
            <w:rPr>
              <w:sz w:val="24"/>
              <w:szCs w:val="24"/>
              <w:lang w:val="hr-HR"/>
            </w:rPr>
            <w:t>3</w:t>
          </w:r>
          <w:r w:rsidR="008E0219" w:rsidRPr="00B5415C">
            <w:rPr>
              <w:sz w:val="24"/>
              <w:szCs w:val="24"/>
              <w:lang w:val="hr-HR"/>
            </w:rPr>
            <w:t xml:space="preserve">.1. </w:t>
          </w:r>
          <w:r w:rsidRPr="00B5415C">
            <w:rPr>
              <w:sz w:val="24"/>
              <w:szCs w:val="24"/>
              <w:lang w:val="hr-HR"/>
            </w:rPr>
            <w:t xml:space="preserve">Osiguranje sredstava za realiziranje materijalnih uvjeta </w:t>
          </w:r>
          <w:r w:rsidR="008E0219" w:rsidRPr="00B5415C">
            <w:rPr>
              <w:sz w:val="24"/>
              <w:szCs w:val="24"/>
              <w:lang w:val="hr-HR"/>
            </w:rPr>
            <w:ptab w:relativeTo="margin" w:alignment="right" w:leader="dot"/>
          </w:r>
          <w:r w:rsidR="0049231D">
            <w:rPr>
              <w:sz w:val="24"/>
              <w:szCs w:val="24"/>
              <w:lang w:val="hr-HR"/>
            </w:rPr>
            <w:t>8</w:t>
          </w:r>
        </w:p>
        <w:p w:rsidR="00F32C42" w:rsidRPr="00B5415C" w:rsidRDefault="00DE4AA6" w:rsidP="00F32C42">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4</w:t>
          </w:r>
          <w:r w:rsidR="00F32C42" w:rsidRPr="00B5415C">
            <w:rPr>
              <w:rFonts w:ascii="Times New Roman" w:hAnsi="Times New Roman" w:cs="Times New Roman"/>
              <w:sz w:val="24"/>
              <w:szCs w:val="24"/>
              <w:lang w:val="hr-HR"/>
            </w:rPr>
            <w:t>. NJEGA I SKRB ZA TJELESNI RAST</w:t>
          </w:r>
          <w:r w:rsidRPr="00B5415C">
            <w:rPr>
              <w:rFonts w:ascii="Times New Roman" w:hAnsi="Times New Roman" w:cs="Times New Roman"/>
              <w:sz w:val="24"/>
              <w:szCs w:val="24"/>
              <w:lang w:val="hr-HR"/>
            </w:rPr>
            <w:t>, RAZVOJ</w:t>
          </w:r>
          <w:r w:rsidR="00F32C42" w:rsidRPr="00B5415C">
            <w:rPr>
              <w:rFonts w:ascii="Times New Roman" w:hAnsi="Times New Roman" w:cs="Times New Roman"/>
              <w:sz w:val="24"/>
              <w:szCs w:val="24"/>
              <w:lang w:val="hr-HR"/>
            </w:rPr>
            <w:t xml:space="preserve"> I </w:t>
          </w:r>
          <w:r w:rsidR="008E0219" w:rsidRPr="00B5415C">
            <w:rPr>
              <w:rFonts w:ascii="Times New Roman" w:hAnsi="Times New Roman" w:cs="Times New Roman"/>
              <w:sz w:val="24"/>
              <w:szCs w:val="24"/>
              <w:lang w:val="hr-HR"/>
            </w:rPr>
            <w:t>ZDRAVLJE</w:t>
          </w:r>
          <w:r w:rsidR="00F32C42" w:rsidRPr="00B5415C">
            <w:rPr>
              <w:rFonts w:ascii="Times New Roman" w:hAnsi="Times New Roman" w:cs="Times New Roman"/>
              <w:sz w:val="24"/>
              <w:szCs w:val="24"/>
              <w:lang w:val="hr-HR"/>
            </w:rPr>
            <w:t xml:space="preserve"> DJECE </w:t>
          </w:r>
          <w:r w:rsidR="00F32C42" w:rsidRPr="00B5415C">
            <w:rPr>
              <w:rFonts w:ascii="Times New Roman" w:hAnsi="Times New Roman" w:cs="Times New Roman"/>
              <w:sz w:val="24"/>
              <w:szCs w:val="24"/>
              <w:lang w:val="hr-HR"/>
            </w:rPr>
            <w:ptab w:relativeTo="margin" w:alignment="right" w:leader="dot"/>
          </w:r>
          <w:r w:rsidR="0049231D">
            <w:rPr>
              <w:rFonts w:ascii="Times New Roman" w:hAnsi="Times New Roman" w:cs="Times New Roman"/>
              <w:sz w:val="24"/>
              <w:szCs w:val="24"/>
              <w:lang w:val="hr-HR"/>
            </w:rPr>
            <w:t>9</w:t>
          </w:r>
        </w:p>
        <w:p w:rsidR="00F32C42" w:rsidRPr="00B5415C" w:rsidRDefault="00DE4AA6" w:rsidP="00F32C42">
          <w:pPr>
            <w:pStyle w:val="TOC2"/>
            <w:spacing w:after="0" w:line="360" w:lineRule="auto"/>
            <w:ind w:left="216"/>
            <w:rPr>
              <w:sz w:val="24"/>
              <w:szCs w:val="24"/>
              <w:lang w:val="hr-HR"/>
            </w:rPr>
          </w:pPr>
          <w:r w:rsidRPr="00B5415C">
            <w:rPr>
              <w:sz w:val="24"/>
              <w:szCs w:val="24"/>
              <w:lang w:val="hr-HR"/>
            </w:rPr>
            <w:t>4</w:t>
          </w:r>
          <w:r w:rsidR="00F32C42" w:rsidRPr="00B5415C">
            <w:rPr>
              <w:sz w:val="24"/>
              <w:szCs w:val="24"/>
              <w:lang w:val="hr-HR"/>
            </w:rPr>
            <w:t xml:space="preserve">.1. </w:t>
          </w:r>
          <w:r w:rsidRPr="00B5415C">
            <w:rPr>
              <w:sz w:val="24"/>
              <w:szCs w:val="24"/>
              <w:lang w:val="hr-HR"/>
            </w:rPr>
            <w:t xml:space="preserve">Zadovoljavanje osnovnih potreba djeteta </w:t>
          </w:r>
          <w:r w:rsidR="00F32C42" w:rsidRPr="00B5415C">
            <w:rPr>
              <w:sz w:val="24"/>
              <w:szCs w:val="24"/>
              <w:lang w:val="hr-HR"/>
            </w:rPr>
            <w:ptab w:relativeTo="margin" w:alignment="right" w:leader="dot"/>
          </w:r>
          <w:r w:rsidR="0049231D">
            <w:rPr>
              <w:sz w:val="24"/>
              <w:szCs w:val="24"/>
              <w:lang w:val="hr-HR"/>
            </w:rPr>
            <w:t>10</w:t>
          </w:r>
        </w:p>
        <w:p w:rsidR="008E0219" w:rsidRPr="00B5415C" w:rsidRDefault="00DE4AA6" w:rsidP="008E0219">
          <w:pPr>
            <w:pStyle w:val="TOC2"/>
            <w:spacing w:after="0" w:line="360" w:lineRule="auto"/>
            <w:ind w:left="216"/>
            <w:rPr>
              <w:sz w:val="24"/>
              <w:szCs w:val="24"/>
              <w:lang w:val="hr-HR"/>
            </w:rPr>
          </w:pPr>
          <w:r w:rsidRPr="00B5415C">
            <w:rPr>
              <w:sz w:val="24"/>
              <w:szCs w:val="24"/>
              <w:lang w:val="hr-HR"/>
            </w:rPr>
            <w:t>4</w:t>
          </w:r>
          <w:r w:rsidR="008E0219" w:rsidRPr="00B5415C">
            <w:rPr>
              <w:sz w:val="24"/>
              <w:szCs w:val="24"/>
              <w:lang w:val="hr-HR"/>
            </w:rPr>
            <w:t xml:space="preserve">.2. </w:t>
          </w:r>
          <w:r w:rsidRPr="00B5415C">
            <w:rPr>
              <w:sz w:val="24"/>
              <w:szCs w:val="24"/>
              <w:lang w:val="hr-HR"/>
            </w:rPr>
            <w:t xml:space="preserve">Unapređivanje perioda prilagodbe </w:t>
          </w:r>
          <w:r w:rsidR="008E0219" w:rsidRPr="00B5415C">
            <w:rPr>
              <w:sz w:val="24"/>
              <w:szCs w:val="24"/>
              <w:lang w:val="hr-HR"/>
            </w:rPr>
            <w:ptab w:relativeTo="margin" w:alignment="right" w:leader="dot"/>
          </w:r>
          <w:r w:rsidR="00DC0938">
            <w:rPr>
              <w:sz w:val="24"/>
              <w:szCs w:val="24"/>
              <w:lang w:val="hr-HR"/>
            </w:rPr>
            <w:t>12</w:t>
          </w:r>
        </w:p>
        <w:p w:rsidR="008E0219" w:rsidRPr="00B5415C" w:rsidRDefault="00DE4AA6" w:rsidP="008E0219">
          <w:pPr>
            <w:pStyle w:val="TOC2"/>
            <w:spacing w:after="0" w:line="360" w:lineRule="auto"/>
            <w:ind w:left="216"/>
            <w:rPr>
              <w:sz w:val="24"/>
              <w:szCs w:val="24"/>
              <w:lang w:val="hr-HR"/>
            </w:rPr>
          </w:pPr>
          <w:r w:rsidRPr="00B5415C">
            <w:rPr>
              <w:sz w:val="24"/>
              <w:szCs w:val="24"/>
              <w:lang w:val="hr-HR"/>
            </w:rPr>
            <w:t>4</w:t>
          </w:r>
          <w:r w:rsidR="008E0219" w:rsidRPr="00B5415C">
            <w:rPr>
              <w:sz w:val="24"/>
              <w:szCs w:val="24"/>
              <w:lang w:val="hr-HR"/>
            </w:rPr>
            <w:t xml:space="preserve">.3. </w:t>
          </w:r>
          <w:r w:rsidRPr="00B5415C">
            <w:rPr>
              <w:sz w:val="24"/>
              <w:szCs w:val="24"/>
              <w:lang w:val="hr-HR"/>
            </w:rPr>
            <w:t>Skrb za djecu s poteškoćama u razvoj</w:t>
          </w:r>
          <w:r w:rsidR="00DC0938">
            <w:rPr>
              <w:sz w:val="24"/>
              <w:szCs w:val="24"/>
              <w:lang w:val="hr-HR"/>
            </w:rPr>
            <w:t>u</w:t>
          </w:r>
          <w:r w:rsidRPr="00B5415C">
            <w:rPr>
              <w:sz w:val="24"/>
              <w:szCs w:val="24"/>
              <w:lang w:val="hr-HR"/>
            </w:rPr>
            <w:t xml:space="preserve"> </w:t>
          </w:r>
          <w:r w:rsidR="008E0219" w:rsidRPr="00B5415C">
            <w:rPr>
              <w:sz w:val="24"/>
              <w:szCs w:val="24"/>
              <w:lang w:val="hr-HR"/>
            </w:rPr>
            <w:ptab w:relativeTo="margin" w:alignment="right" w:leader="dot"/>
          </w:r>
          <w:r w:rsidR="006A69C8">
            <w:rPr>
              <w:sz w:val="24"/>
              <w:szCs w:val="24"/>
              <w:lang w:val="hr-HR"/>
            </w:rPr>
            <w:t>1</w:t>
          </w:r>
          <w:r w:rsidR="00725C2D">
            <w:rPr>
              <w:sz w:val="24"/>
              <w:szCs w:val="24"/>
              <w:lang w:val="hr-HR"/>
            </w:rPr>
            <w:t>3</w:t>
          </w:r>
        </w:p>
        <w:p w:rsidR="00F32C42" w:rsidRPr="00B5415C" w:rsidRDefault="001D2311" w:rsidP="00F32C42">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5</w:t>
          </w:r>
          <w:r w:rsidR="00F32C42" w:rsidRPr="00B5415C">
            <w:rPr>
              <w:rFonts w:ascii="Times New Roman" w:hAnsi="Times New Roman" w:cs="Times New Roman"/>
              <w:sz w:val="24"/>
              <w:szCs w:val="24"/>
              <w:lang w:val="hr-HR"/>
            </w:rPr>
            <w:t xml:space="preserve">. ODGOJNO-OBRAZOVNI RAD </w:t>
          </w:r>
          <w:r w:rsidR="00F32C42" w:rsidRPr="00B5415C">
            <w:rPr>
              <w:rFonts w:ascii="Times New Roman" w:hAnsi="Times New Roman" w:cs="Times New Roman"/>
              <w:sz w:val="24"/>
              <w:szCs w:val="24"/>
              <w:lang w:val="hr-HR"/>
            </w:rPr>
            <w:ptab w:relativeTo="margin" w:alignment="right" w:leader="dot"/>
          </w:r>
          <w:r w:rsidR="0049231D">
            <w:rPr>
              <w:rFonts w:ascii="Times New Roman" w:hAnsi="Times New Roman" w:cs="Times New Roman"/>
              <w:sz w:val="24"/>
              <w:szCs w:val="24"/>
              <w:lang w:val="hr-HR"/>
            </w:rPr>
            <w:t>15</w:t>
          </w:r>
        </w:p>
        <w:p w:rsidR="001D2311" w:rsidRPr="00B5415C" w:rsidRDefault="001D2311" w:rsidP="001D2311">
          <w:pPr>
            <w:pStyle w:val="TOC2"/>
            <w:spacing w:after="0" w:line="360" w:lineRule="auto"/>
            <w:ind w:left="216"/>
            <w:rPr>
              <w:sz w:val="24"/>
              <w:szCs w:val="24"/>
              <w:lang w:val="hr-HR"/>
            </w:rPr>
          </w:pPr>
          <w:r w:rsidRPr="00B5415C">
            <w:rPr>
              <w:sz w:val="24"/>
              <w:szCs w:val="24"/>
              <w:lang w:val="hr-HR"/>
            </w:rPr>
            <w:t xml:space="preserve">5.1. Realizacija odgojno-obrazovnog rada po </w:t>
          </w:r>
          <w:r w:rsidR="001174CB" w:rsidRPr="00B5415C">
            <w:rPr>
              <w:sz w:val="24"/>
              <w:szCs w:val="24"/>
              <w:lang w:val="hr-HR"/>
            </w:rPr>
            <w:t>skupinama</w:t>
          </w:r>
          <w:r w:rsidRPr="00B5415C">
            <w:rPr>
              <w:sz w:val="24"/>
              <w:szCs w:val="24"/>
              <w:lang w:val="hr-HR"/>
            </w:rPr>
            <w:ptab w:relativeTo="margin" w:alignment="right" w:leader="dot"/>
          </w:r>
          <w:r w:rsidR="0049231D">
            <w:rPr>
              <w:sz w:val="24"/>
              <w:szCs w:val="24"/>
              <w:lang w:val="hr-HR"/>
            </w:rPr>
            <w:t>19</w:t>
          </w:r>
        </w:p>
        <w:p w:rsidR="00F32C42" w:rsidRPr="00B5415C" w:rsidRDefault="001D2311" w:rsidP="00F32C42">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6</w:t>
          </w:r>
          <w:r w:rsidR="00F32C42" w:rsidRPr="00B5415C">
            <w:rPr>
              <w:rFonts w:ascii="Times New Roman" w:hAnsi="Times New Roman" w:cs="Times New Roman"/>
              <w:sz w:val="24"/>
              <w:szCs w:val="24"/>
              <w:lang w:val="hr-HR"/>
            </w:rPr>
            <w:t xml:space="preserve">. </w:t>
          </w:r>
          <w:r w:rsidRPr="00B5415C">
            <w:rPr>
              <w:rFonts w:ascii="Times New Roman" w:hAnsi="Times New Roman" w:cs="Times New Roman"/>
              <w:sz w:val="24"/>
              <w:szCs w:val="24"/>
              <w:lang w:val="hr-HR"/>
            </w:rPr>
            <w:t xml:space="preserve">OBRAZOVANJE I </w:t>
          </w:r>
          <w:r w:rsidR="00923720">
            <w:rPr>
              <w:rFonts w:ascii="Times New Roman" w:hAnsi="Times New Roman" w:cs="Times New Roman"/>
              <w:sz w:val="24"/>
              <w:szCs w:val="24"/>
              <w:lang w:val="hr-HR"/>
            </w:rPr>
            <w:t>U</w:t>
          </w:r>
          <w:r w:rsidRPr="00B5415C">
            <w:rPr>
              <w:rFonts w:ascii="Times New Roman" w:hAnsi="Times New Roman" w:cs="Times New Roman"/>
              <w:sz w:val="24"/>
              <w:szCs w:val="24"/>
              <w:lang w:val="hr-HR"/>
            </w:rPr>
            <w:t>SAVRŠAVANJE ODGOJN</w:t>
          </w:r>
          <w:r w:rsidR="00923720">
            <w:rPr>
              <w:rFonts w:ascii="Times New Roman" w:hAnsi="Times New Roman" w:cs="Times New Roman"/>
              <w:sz w:val="24"/>
              <w:szCs w:val="24"/>
              <w:lang w:val="hr-HR"/>
            </w:rPr>
            <w:t>O-OBRAZOVNIH</w:t>
          </w:r>
          <w:r w:rsidRPr="00B5415C">
            <w:rPr>
              <w:rFonts w:ascii="Times New Roman" w:hAnsi="Times New Roman" w:cs="Times New Roman"/>
              <w:sz w:val="24"/>
              <w:szCs w:val="24"/>
              <w:lang w:val="hr-HR"/>
            </w:rPr>
            <w:t xml:space="preserve"> DJELATNIKA</w:t>
          </w:r>
          <w:r w:rsidR="00F32C42" w:rsidRPr="00B5415C">
            <w:rPr>
              <w:rFonts w:ascii="Times New Roman" w:hAnsi="Times New Roman" w:cs="Times New Roman"/>
              <w:sz w:val="24"/>
              <w:szCs w:val="24"/>
              <w:lang w:val="hr-HR"/>
            </w:rPr>
            <w:ptab w:relativeTo="margin" w:alignment="right" w:leader="dot"/>
          </w:r>
          <w:r w:rsidR="002571DD">
            <w:rPr>
              <w:rFonts w:ascii="Times New Roman" w:hAnsi="Times New Roman" w:cs="Times New Roman"/>
              <w:sz w:val="24"/>
              <w:szCs w:val="24"/>
              <w:lang w:val="hr-HR"/>
            </w:rPr>
            <w:t>2</w:t>
          </w:r>
          <w:r w:rsidR="00923720">
            <w:rPr>
              <w:rFonts w:ascii="Times New Roman" w:hAnsi="Times New Roman" w:cs="Times New Roman"/>
              <w:sz w:val="24"/>
              <w:szCs w:val="24"/>
              <w:lang w:val="hr-HR"/>
            </w:rPr>
            <w:t>1</w:t>
          </w:r>
        </w:p>
        <w:p w:rsidR="00382BFA" w:rsidRPr="00B5415C" w:rsidRDefault="001D2311" w:rsidP="00D958CA">
          <w:pPr>
            <w:pStyle w:val="TOC2"/>
            <w:spacing w:after="0" w:line="360" w:lineRule="auto"/>
            <w:ind w:left="216"/>
            <w:rPr>
              <w:sz w:val="24"/>
              <w:szCs w:val="24"/>
              <w:lang w:val="hr-HR"/>
            </w:rPr>
          </w:pPr>
          <w:r w:rsidRPr="00B5415C">
            <w:rPr>
              <w:sz w:val="24"/>
              <w:szCs w:val="24"/>
              <w:lang w:val="hr-HR"/>
            </w:rPr>
            <w:t>6</w:t>
          </w:r>
          <w:r w:rsidR="00382BFA" w:rsidRPr="00B5415C">
            <w:rPr>
              <w:sz w:val="24"/>
              <w:szCs w:val="24"/>
              <w:lang w:val="hr-HR"/>
            </w:rPr>
            <w:t xml:space="preserve">.1. </w:t>
          </w:r>
          <w:r w:rsidRPr="00B5415C">
            <w:rPr>
              <w:sz w:val="24"/>
              <w:szCs w:val="24"/>
              <w:lang w:val="hr-HR"/>
            </w:rPr>
            <w:t xml:space="preserve">Program stručnog usavršavanja </w:t>
          </w:r>
          <w:r w:rsidR="00382BFA" w:rsidRPr="00B5415C">
            <w:rPr>
              <w:sz w:val="24"/>
              <w:szCs w:val="24"/>
              <w:lang w:val="hr-HR"/>
            </w:rPr>
            <w:ptab w:relativeTo="margin" w:alignment="right" w:leader="dot"/>
          </w:r>
          <w:r w:rsidR="002571DD">
            <w:rPr>
              <w:sz w:val="24"/>
              <w:szCs w:val="24"/>
              <w:lang w:val="hr-HR"/>
            </w:rPr>
            <w:t>2</w:t>
          </w:r>
          <w:r w:rsidR="00923720">
            <w:rPr>
              <w:sz w:val="24"/>
              <w:szCs w:val="24"/>
              <w:lang w:val="hr-HR"/>
            </w:rPr>
            <w:t>1</w:t>
          </w:r>
        </w:p>
        <w:p w:rsidR="00F32C42" w:rsidRPr="00B5415C" w:rsidRDefault="001D2311" w:rsidP="00F32C42">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7</w:t>
          </w:r>
          <w:r w:rsidR="00F32C42" w:rsidRPr="00B5415C">
            <w:rPr>
              <w:rFonts w:ascii="Times New Roman" w:hAnsi="Times New Roman" w:cs="Times New Roman"/>
              <w:sz w:val="24"/>
              <w:szCs w:val="24"/>
              <w:lang w:val="hr-HR"/>
            </w:rPr>
            <w:t xml:space="preserve">. SURADNJA S RODITELJIMA </w:t>
          </w:r>
          <w:r w:rsidR="00F32C42" w:rsidRPr="00B5415C">
            <w:rPr>
              <w:rFonts w:ascii="Times New Roman" w:hAnsi="Times New Roman" w:cs="Times New Roman"/>
              <w:sz w:val="24"/>
              <w:szCs w:val="24"/>
              <w:lang w:val="hr-HR"/>
            </w:rPr>
            <w:ptab w:relativeTo="margin" w:alignment="right" w:leader="dot"/>
          </w:r>
          <w:r w:rsidR="00D958CA">
            <w:rPr>
              <w:rFonts w:ascii="Times New Roman" w:hAnsi="Times New Roman" w:cs="Times New Roman"/>
              <w:sz w:val="24"/>
              <w:szCs w:val="24"/>
              <w:lang w:val="hr-HR"/>
            </w:rPr>
            <w:t>22</w:t>
          </w:r>
        </w:p>
        <w:p w:rsidR="00F32C42" w:rsidRDefault="001D2311" w:rsidP="00F32C42">
          <w:pPr>
            <w:pStyle w:val="TOC1"/>
            <w:spacing w:after="0" w:line="360" w:lineRule="auto"/>
            <w:rPr>
              <w:rFonts w:ascii="Times New Roman" w:hAnsi="Times New Roman" w:cs="Times New Roman"/>
              <w:sz w:val="24"/>
              <w:szCs w:val="24"/>
              <w:lang w:val="hr-HR"/>
            </w:rPr>
          </w:pPr>
          <w:r w:rsidRPr="00B5415C">
            <w:rPr>
              <w:rFonts w:ascii="Times New Roman" w:hAnsi="Times New Roman" w:cs="Times New Roman"/>
              <w:sz w:val="24"/>
              <w:szCs w:val="24"/>
              <w:lang w:val="hr-HR"/>
            </w:rPr>
            <w:t>8</w:t>
          </w:r>
          <w:r w:rsidR="00F32C42" w:rsidRPr="00B5415C">
            <w:rPr>
              <w:rFonts w:ascii="Times New Roman" w:hAnsi="Times New Roman" w:cs="Times New Roman"/>
              <w:sz w:val="24"/>
              <w:szCs w:val="24"/>
              <w:lang w:val="hr-HR"/>
            </w:rPr>
            <w:t xml:space="preserve">. SURADNJA S </w:t>
          </w:r>
          <w:r w:rsidR="00F766D6" w:rsidRPr="00B5415C">
            <w:rPr>
              <w:rFonts w:ascii="Times New Roman" w:hAnsi="Times New Roman" w:cs="Times New Roman"/>
              <w:sz w:val="24"/>
              <w:szCs w:val="24"/>
              <w:lang w:val="hr-HR"/>
            </w:rPr>
            <w:t xml:space="preserve">VANJSKIM </w:t>
          </w:r>
          <w:r w:rsidRPr="00B5415C">
            <w:rPr>
              <w:rFonts w:ascii="Times New Roman" w:hAnsi="Times New Roman" w:cs="Times New Roman"/>
              <w:sz w:val="24"/>
              <w:szCs w:val="24"/>
              <w:lang w:val="hr-HR"/>
            </w:rPr>
            <w:t>ČIMBENICIMA</w:t>
          </w:r>
          <w:r w:rsidR="00F32C42" w:rsidRPr="00B5415C">
            <w:rPr>
              <w:rFonts w:ascii="Times New Roman" w:hAnsi="Times New Roman" w:cs="Times New Roman"/>
              <w:sz w:val="24"/>
              <w:szCs w:val="24"/>
              <w:lang w:val="hr-HR"/>
            </w:rPr>
            <w:ptab w:relativeTo="margin" w:alignment="right" w:leader="dot"/>
          </w:r>
          <w:r w:rsidR="00D958CA">
            <w:rPr>
              <w:rFonts w:ascii="Times New Roman" w:hAnsi="Times New Roman" w:cs="Times New Roman"/>
              <w:sz w:val="24"/>
              <w:szCs w:val="24"/>
              <w:lang w:val="hr-HR"/>
            </w:rPr>
            <w:t>23</w:t>
          </w:r>
        </w:p>
        <w:p w:rsidR="00D958CA" w:rsidRDefault="007024E5" w:rsidP="00D958CA">
          <w:pPr>
            <w:pStyle w:val="TOC1"/>
            <w:spacing w:after="0" w:line="360" w:lineRule="auto"/>
            <w:rPr>
              <w:rFonts w:ascii="Times New Roman" w:hAnsi="Times New Roman" w:cs="Times New Roman"/>
              <w:sz w:val="24"/>
              <w:szCs w:val="24"/>
              <w:lang w:val="hr-HR"/>
            </w:rPr>
          </w:pPr>
          <w:r>
            <w:rPr>
              <w:rFonts w:ascii="Times New Roman" w:hAnsi="Times New Roman" w:cs="Times New Roman"/>
              <w:sz w:val="24"/>
              <w:szCs w:val="24"/>
              <w:lang w:val="hr-HR"/>
            </w:rPr>
            <w:t>9</w:t>
          </w:r>
          <w:r w:rsidR="00D958CA" w:rsidRPr="00B5415C">
            <w:rPr>
              <w:rFonts w:ascii="Times New Roman" w:hAnsi="Times New Roman" w:cs="Times New Roman"/>
              <w:sz w:val="24"/>
              <w:szCs w:val="24"/>
              <w:lang w:val="hr-HR"/>
            </w:rPr>
            <w:t>.</w:t>
          </w:r>
          <w:r w:rsidR="004F1C0D">
            <w:rPr>
              <w:rFonts w:ascii="Times New Roman" w:hAnsi="Times New Roman" w:cs="Times New Roman"/>
              <w:sz w:val="24"/>
              <w:szCs w:val="24"/>
              <w:lang w:val="hr-HR"/>
            </w:rPr>
            <w:t>GODIŠNJI PLAN I PROGRAM RADA RAVNATELJA</w:t>
          </w:r>
          <w:r w:rsidR="00D958CA" w:rsidRPr="00B5415C">
            <w:rPr>
              <w:rFonts w:ascii="Times New Roman" w:hAnsi="Times New Roman" w:cs="Times New Roman"/>
              <w:sz w:val="24"/>
              <w:szCs w:val="24"/>
              <w:lang w:val="hr-HR"/>
            </w:rPr>
            <w:ptab w:relativeTo="margin" w:alignment="right" w:leader="dot"/>
          </w:r>
          <w:r w:rsidR="00D958CA">
            <w:rPr>
              <w:rFonts w:ascii="Times New Roman" w:hAnsi="Times New Roman" w:cs="Times New Roman"/>
              <w:sz w:val="24"/>
              <w:szCs w:val="24"/>
              <w:lang w:val="hr-HR"/>
            </w:rPr>
            <w:t>2</w:t>
          </w:r>
          <w:r w:rsidR="007A4F3A">
            <w:rPr>
              <w:rFonts w:ascii="Times New Roman" w:hAnsi="Times New Roman" w:cs="Times New Roman"/>
              <w:sz w:val="24"/>
              <w:szCs w:val="24"/>
              <w:lang w:val="hr-HR"/>
            </w:rPr>
            <w:t>4</w:t>
          </w:r>
        </w:p>
        <w:p w:rsidR="00182534" w:rsidRDefault="00182534" w:rsidP="00182534">
          <w:pPr>
            <w:pStyle w:val="TOC1"/>
            <w:spacing w:after="0" w:line="360" w:lineRule="auto"/>
            <w:rPr>
              <w:rFonts w:ascii="Times New Roman" w:hAnsi="Times New Roman" w:cs="Times New Roman"/>
              <w:sz w:val="24"/>
              <w:szCs w:val="24"/>
              <w:lang w:val="hr-HR"/>
            </w:rPr>
          </w:pPr>
          <w:r>
            <w:rPr>
              <w:rFonts w:ascii="Times New Roman" w:hAnsi="Times New Roman" w:cs="Times New Roman"/>
              <w:sz w:val="24"/>
              <w:szCs w:val="24"/>
              <w:lang w:val="hr-HR"/>
            </w:rPr>
            <w:t>1</w:t>
          </w:r>
          <w:r w:rsidR="007024E5">
            <w:rPr>
              <w:rFonts w:ascii="Times New Roman" w:hAnsi="Times New Roman" w:cs="Times New Roman"/>
              <w:sz w:val="24"/>
              <w:szCs w:val="24"/>
              <w:lang w:val="hr-HR"/>
            </w:rPr>
            <w:t>0</w:t>
          </w:r>
          <w:r w:rsidR="00230F1D">
            <w:rPr>
              <w:rFonts w:ascii="Times New Roman" w:hAnsi="Times New Roman" w:cs="Times New Roman"/>
              <w:sz w:val="24"/>
              <w:szCs w:val="24"/>
              <w:lang w:val="hr-HR"/>
            </w:rPr>
            <w:t>.</w:t>
          </w:r>
          <w:r w:rsidR="004F1C0D">
            <w:rPr>
              <w:rFonts w:ascii="Times New Roman" w:hAnsi="Times New Roman" w:cs="Times New Roman"/>
              <w:sz w:val="24"/>
              <w:szCs w:val="24"/>
              <w:lang w:val="hr-HR"/>
            </w:rPr>
            <w:t>GODIŠNJI PLAN I PROGRAM RADA PEDAGOGA</w:t>
          </w:r>
          <w:r w:rsidRPr="00B5415C">
            <w:rPr>
              <w:rFonts w:ascii="Times New Roman" w:hAnsi="Times New Roman" w:cs="Times New Roman"/>
              <w:sz w:val="24"/>
              <w:szCs w:val="24"/>
              <w:lang w:val="hr-HR"/>
            </w:rPr>
            <w:ptab w:relativeTo="margin" w:alignment="right" w:leader="dot"/>
          </w:r>
          <w:r>
            <w:rPr>
              <w:rFonts w:ascii="Times New Roman" w:hAnsi="Times New Roman" w:cs="Times New Roman"/>
              <w:sz w:val="24"/>
              <w:szCs w:val="24"/>
              <w:lang w:val="hr-HR"/>
            </w:rPr>
            <w:t>2</w:t>
          </w:r>
          <w:r w:rsidR="00923720">
            <w:rPr>
              <w:rFonts w:ascii="Times New Roman" w:hAnsi="Times New Roman" w:cs="Times New Roman"/>
              <w:sz w:val="24"/>
              <w:szCs w:val="24"/>
              <w:lang w:val="hr-HR"/>
            </w:rPr>
            <w:t>7</w:t>
          </w:r>
        </w:p>
        <w:p w:rsidR="00182534" w:rsidRDefault="00182534" w:rsidP="00182534">
          <w:pPr>
            <w:pStyle w:val="TOC1"/>
            <w:spacing w:after="0" w:line="360" w:lineRule="auto"/>
            <w:rPr>
              <w:rFonts w:ascii="Times New Roman" w:hAnsi="Times New Roman" w:cs="Times New Roman"/>
              <w:sz w:val="24"/>
              <w:szCs w:val="24"/>
              <w:lang w:val="hr-HR"/>
            </w:rPr>
          </w:pPr>
          <w:r>
            <w:rPr>
              <w:rFonts w:ascii="Times New Roman" w:hAnsi="Times New Roman" w:cs="Times New Roman"/>
              <w:sz w:val="24"/>
              <w:szCs w:val="24"/>
              <w:lang w:val="hr-HR"/>
            </w:rPr>
            <w:t>1</w:t>
          </w:r>
          <w:r w:rsidR="007024E5">
            <w:rPr>
              <w:rFonts w:ascii="Times New Roman" w:hAnsi="Times New Roman" w:cs="Times New Roman"/>
              <w:sz w:val="24"/>
              <w:szCs w:val="24"/>
              <w:lang w:val="hr-HR"/>
            </w:rPr>
            <w:t>1</w:t>
          </w:r>
          <w:r w:rsidR="007C1D40">
            <w:rPr>
              <w:rFonts w:ascii="Times New Roman" w:hAnsi="Times New Roman" w:cs="Times New Roman"/>
              <w:sz w:val="24"/>
              <w:szCs w:val="24"/>
              <w:lang w:val="hr-HR"/>
            </w:rPr>
            <w:t>.</w:t>
          </w:r>
          <w:r w:rsidR="004F1C0D">
            <w:rPr>
              <w:rFonts w:ascii="Times New Roman" w:hAnsi="Times New Roman" w:cs="Times New Roman"/>
              <w:sz w:val="24"/>
              <w:szCs w:val="24"/>
              <w:lang w:val="hr-HR"/>
            </w:rPr>
            <w:t>GODIŠNJI PLAN I PROGRAM RADA ZDRAVSTVENOG VODITELJA</w:t>
          </w:r>
          <w:r w:rsidRPr="00B5415C">
            <w:rPr>
              <w:rFonts w:ascii="Times New Roman" w:hAnsi="Times New Roman" w:cs="Times New Roman"/>
              <w:sz w:val="24"/>
              <w:szCs w:val="24"/>
              <w:lang w:val="hr-HR"/>
            </w:rPr>
            <w:ptab w:relativeTo="margin" w:alignment="right" w:leader="dot"/>
          </w:r>
          <w:r w:rsidR="006748B2">
            <w:rPr>
              <w:rFonts w:ascii="Times New Roman" w:hAnsi="Times New Roman" w:cs="Times New Roman"/>
              <w:sz w:val="24"/>
              <w:szCs w:val="24"/>
              <w:lang w:val="hr-HR"/>
            </w:rPr>
            <w:t>3</w:t>
          </w:r>
          <w:r w:rsidR="00923720">
            <w:rPr>
              <w:rFonts w:ascii="Times New Roman" w:hAnsi="Times New Roman" w:cs="Times New Roman"/>
              <w:sz w:val="24"/>
              <w:szCs w:val="24"/>
              <w:lang w:val="hr-HR"/>
            </w:rPr>
            <w:t>0</w:t>
          </w:r>
        </w:p>
        <w:p w:rsidR="00182534" w:rsidRDefault="00182534" w:rsidP="00182534">
          <w:pPr>
            <w:pStyle w:val="TOC1"/>
            <w:spacing w:after="0" w:line="360" w:lineRule="auto"/>
            <w:rPr>
              <w:rFonts w:ascii="Times New Roman" w:hAnsi="Times New Roman" w:cs="Times New Roman"/>
              <w:sz w:val="24"/>
              <w:szCs w:val="24"/>
              <w:lang w:val="hr-HR"/>
            </w:rPr>
          </w:pPr>
          <w:r>
            <w:rPr>
              <w:rFonts w:ascii="Times New Roman" w:hAnsi="Times New Roman" w:cs="Times New Roman"/>
              <w:sz w:val="24"/>
              <w:szCs w:val="24"/>
              <w:lang w:val="hr-HR"/>
            </w:rPr>
            <w:t>1</w:t>
          </w:r>
          <w:r w:rsidR="007024E5">
            <w:rPr>
              <w:rFonts w:ascii="Times New Roman" w:hAnsi="Times New Roman" w:cs="Times New Roman"/>
              <w:sz w:val="24"/>
              <w:szCs w:val="24"/>
              <w:lang w:val="hr-HR"/>
            </w:rPr>
            <w:t>2</w:t>
          </w:r>
          <w:r w:rsidRPr="00B5415C">
            <w:rPr>
              <w:rFonts w:ascii="Times New Roman" w:hAnsi="Times New Roman" w:cs="Times New Roman"/>
              <w:sz w:val="24"/>
              <w:szCs w:val="24"/>
              <w:lang w:val="hr-HR"/>
            </w:rPr>
            <w:t xml:space="preserve">. </w:t>
          </w:r>
          <w:r w:rsidR="004F1C0D">
            <w:rPr>
              <w:rFonts w:ascii="Times New Roman" w:hAnsi="Times New Roman" w:cs="Times New Roman"/>
              <w:sz w:val="24"/>
              <w:szCs w:val="24"/>
              <w:lang w:val="hr-HR"/>
            </w:rPr>
            <w:t>ZAKLJUČAK</w:t>
          </w:r>
          <w:r w:rsidRPr="00B5415C">
            <w:rPr>
              <w:rFonts w:ascii="Times New Roman" w:hAnsi="Times New Roman" w:cs="Times New Roman"/>
              <w:sz w:val="24"/>
              <w:szCs w:val="24"/>
              <w:lang w:val="hr-HR"/>
            </w:rPr>
            <w:ptab w:relativeTo="margin" w:alignment="right" w:leader="dot"/>
          </w:r>
          <w:r w:rsidR="006748B2">
            <w:rPr>
              <w:rFonts w:ascii="Times New Roman" w:hAnsi="Times New Roman" w:cs="Times New Roman"/>
              <w:sz w:val="24"/>
              <w:szCs w:val="24"/>
              <w:lang w:val="hr-HR"/>
            </w:rPr>
            <w:t>3</w:t>
          </w:r>
          <w:r w:rsidR="00923720">
            <w:rPr>
              <w:rFonts w:ascii="Times New Roman" w:hAnsi="Times New Roman" w:cs="Times New Roman"/>
              <w:sz w:val="24"/>
              <w:szCs w:val="24"/>
              <w:lang w:val="hr-HR"/>
            </w:rPr>
            <w:t>2</w:t>
          </w:r>
        </w:p>
        <w:p w:rsidR="00D958CA" w:rsidRPr="00D958CA" w:rsidRDefault="00D958CA" w:rsidP="00D958CA"/>
        <w:p w:rsidR="00F32C42" w:rsidRPr="002C0776" w:rsidRDefault="0087592E" w:rsidP="00F32C42"/>
      </w:sdtContent>
    </w:sdt>
    <w:p w:rsidR="00F32C42" w:rsidRPr="002C0776" w:rsidRDefault="00F32C42" w:rsidP="00D37277">
      <w:pPr>
        <w:spacing w:after="200" w:line="360" w:lineRule="auto"/>
        <w:rPr>
          <w:b/>
        </w:rPr>
      </w:pPr>
    </w:p>
    <w:p w:rsidR="00F32C42" w:rsidRPr="002C0776" w:rsidRDefault="00F32C42" w:rsidP="00D37277">
      <w:pPr>
        <w:spacing w:after="200" w:line="360" w:lineRule="auto"/>
        <w:rPr>
          <w:b/>
        </w:rPr>
      </w:pPr>
    </w:p>
    <w:p w:rsidR="00F32C42" w:rsidRPr="002C0776" w:rsidRDefault="00F32C42" w:rsidP="00D37277">
      <w:pPr>
        <w:spacing w:after="200" w:line="360" w:lineRule="auto"/>
        <w:rPr>
          <w:b/>
        </w:rPr>
      </w:pPr>
    </w:p>
    <w:p w:rsidR="00F32C42" w:rsidRPr="002C0776" w:rsidRDefault="00F32C42" w:rsidP="00D37277">
      <w:pPr>
        <w:spacing w:after="200" w:line="360" w:lineRule="auto"/>
        <w:rPr>
          <w:b/>
        </w:rPr>
        <w:sectPr w:rsidR="00F32C42" w:rsidRPr="002C0776" w:rsidSect="00602FC3">
          <w:footerReference w:type="first" r:id="rId11"/>
          <w:pgSz w:w="11906" w:h="16838"/>
          <w:pgMar w:top="1417" w:right="1417" w:bottom="1417" w:left="1417" w:header="708" w:footer="708" w:gutter="0"/>
          <w:pgNumType w:fmt="lowerRoman" w:start="1"/>
          <w:cols w:space="708"/>
          <w:titlePg/>
          <w:docGrid w:linePitch="360"/>
        </w:sectPr>
      </w:pPr>
    </w:p>
    <w:p w:rsidR="00285478" w:rsidRPr="00E775B3" w:rsidRDefault="00285478" w:rsidP="00E775B3">
      <w:pPr>
        <w:pStyle w:val="ListParagraph"/>
        <w:numPr>
          <w:ilvl w:val="0"/>
          <w:numId w:val="2"/>
        </w:numPr>
        <w:spacing w:after="240"/>
        <w:jc w:val="both"/>
        <w:rPr>
          <w:b/>
          <w:sz w:val="28"/>
          <w:szCs w:val="28"/>
        </w:rPr>
      </w:pPr>
      <w:r w:rsidRPr="00965C3E">
        <w:rPr>
          <w:b/>
          <w:sz w:val="28"/>
          <w:szCs w:val="28"/>
        </w:rPr>
        <w:lastRenderedPageBreak/>
        <w:t>UVOD</w:t>
      </w:r>
    </w:p>
    <w:p w:rsidR="00A01F6B" w:rsidRPr="0092041A" w:rsidRDefault="00A01F6B" w:rsidP="00A01F6B">
      <w:pPr>
        <w:spacing w:after="240" w:line="360" w:lineRule="auto"/>
        <w:jc w:val="both"/>
        <w:rPr>
          <w:bCs/>
          <w:iCs/>
          <w:color w:val="000000" w:themeColor="text1"/>
          <w:lang w:val="en-GB"/>
        </w:rPr>
      </w:pPr>
      <w:r w:rsidRPr="0092041A">
        <w:rPr>
          <w:color w:val="000000" w:themeColor="text1"/>
        </w:rPr>
        <w:t xml:space="preserve">Dječji vrtić Pčelica predškolska je ustanova sa sjedištem u Žakanju, Žakanje 59D, čiji je osnivač Općina Žakanje, Žakanje 58. Općina Žakanje </w:t>
      </w:r>
      <w:r w:rsidRPr="0092041A">
        <w:rPr>
          <w:bCs/>
          <w:iCs/>
          <w:color w:val="000000" w:themeColor="text1"/>
          <w:lang w:val="en-GB"/>
        </w:rPr>
        <w:t xml:space="preserve">je za osnivanje i početak rada Dječjeg vrtića osigurala potrebna novčana sredstva i prostor te odgovarajuću opremu i didaktička sredstva za trajno obavljanje djelatnosti, sukladno standardima i normativima propisanim pedagoškim standardima predškolskog odgoja i obrazovanja. Općinsko vijeće Općine Žakanje je Odluku o osnovanju Dječjeg vrtića Pčelica donijelo na 2. sjednici održanoj dana 25. lipnja 2021. godine </w:t>
      </w:r>
      <w:r w:rsidRPr="0092041A">
        <w:rPr>
          <w:bCs/>
          <w:iCs/>
          <w:color w:val="000000" w:themeColor="text1"/>
        </w:rPr>
        <w:t>na temelju članka 7., 12. i 13. Zakona o ustanovama (NN 76/93, 29/97, 47/99, 35/08 i 127/19), članka 8. Zakona o predškolskom odgoju i obrazovanju (NN 10/97, 107/07, 94/13 i 98/19) i članka 30. Statuta Općine Žakanje (Službeni glasnik Općine Žakanje, 01/21).</w:t>
      </w:r>
      <w:r w:rsidRPr="0092041A">
        <w:rPr>
          <w:bCs/>
          <w:iCs/>
          <w:color w:val="000000" w:themeColor="text1"/>
          <w:lang w:val="en-GB"/>
        </w:rPr>
        <w:t xml:space="preserve"> </w:t>
      </w:r>
      <w:r w:rsidRPr="0092041A">
        <w:rPr>
          <w:color w:val="000000" w:themeColor="text1"/>
        </w:rPr>
        <w:t>Svrha programa Dječjeg vrtića Pčelica je zadovoljavanje potreba u području predškolskog odgoja i obrazovanja na pod</w:t>
      </w:r>
      <w:r w:rsidR="00181033">
        <w:rPr>
          <w:color w:val="000000" w:themeColor="text1"/>
        </w:rPr>
        <w:t>ručju Općine Žakanje i okolnih o</w:t>
      </w:r>
      <w:r w:rsidRPr="0092041A">
        <w:rPr>
          <w:color w:val="000000" w:themeColor="text1"/>
        </w:rPr>
        <w:t>pćina. Program vrtića namijenjen je djeci rane i predškolske dobi, od navršene prve godine života pa do polaska u osnovnu školu, s područja Općine Žakanje i okolnih općina koje nemaju osnovan vrtić na svom području.</w:t>
      </w:r>
    </w:p>
    <w:p w:rsidR="00A202D3" w:rsidRPr="0092041A" w:rsidRDefault="00A202D3" w:rsidP="00A202D3">
      <w:pPr>
        <w:spacing w:after="240" w:line="360" w:lineRule="auto"/>
        <w:jc w:val="both"/>
        <w:rPr>
          <w:bCs/>
          <w:iCs/>
          <w:color w:val="000000" w:themeColor="text1"/>
        </w:rPr>
      </w:pPr>
      <w:r w:rsidRPr="0092041A">
        <w:rPr>
          <w:bCs/>
          <w:iCs/>
          <w:color w:val="000000" w:themeColor="text1"/>
        </w:rPr>
        <w:t xml:space="preserve">Program rada Dječjeg vrtića Pčelica utemeljen je na </w:t>
      </w:r>
      <w:r w:rsidRPr="0092041A">
        <w:rPr>
          <w:bCs/>
          <w:i/>
          <w:iCs/>
          <w:color w:val="000000" w:themeColor="text1"/>
        </w:rPr>
        <w:t>Programskom usmjerenju odgoja i obrazovanja predškolske djece</w:t>
      </w:r>
      <w:r w:rsidRPr="0092041A">
        <w:rPr>
          <w:bCs/>
          <w:iCs/>
          <w:color w:val="000000" w:themeColor="text1"/>
        </w:rPr>
        <w:t xml:space="preserve"> („Glasnik ministarstva prosvjete i kulture“, broj 7/8, 1991.), a realizirat će se u skladu sa </w:t>
      </w:r>
      <w:r w:rsidRPr="0092041A">
        <w:rPr>
          <w:bCs/>
          <w:i/>
          <w:iCs/>
          <w:color w:val="000000" w:themeColor="text1"/>
        </w:rPr>
        <w:t>Zakonom o predškolskom odgoju i obrazovanju</w:t>
      </w:r>
      <w:r w:rsidRPr="0092041A">
        <w:rPr>
          <w:bCs/>
          <w:iCs/>
          <w:color w:val="000000" w:themeColor="text1"/>
        </w:rPr>
        <w:t xml:space="preserve"> (NN 10/97, 107/07, 94/13 i 98/19) i </w:t>
      </w:r>
      <w:r w:rsidRPr="0092041A">
        <w:rPr>
          <w:bCs/>
          <w:i/>
          <w:iCs/>
          <w:color w:val="000000" w:themeColor="text1"/>
        </w:rPr>
        <w:t xml:space="preserve">Državnim pedagoškim standardom predškolskog odgoja i naobrazbe </w:t>
      </w:r>
      <w:r w:rsidRPr="0092041A">
        <w:rPr>
          <w:bCs/>
          <w:iCs/>
          <w:color w:val="000000" w:themeColor="text1"/>
        </w:rPr>
        <w:t>(NN 63/08 i 90/10).</w:t>
      </w:r>
    </w:p>
    <w:p w:rsidR="00285478" w:rsidRDefault="00285478" w:rsidP="00A202D3">
      <w:pPr>
        <w:pStyle w:val="Heading7"/>
        <w:spacing w:before="0" w:after="240" w:line="360" w:lineRule="auto"/>
        <w:jc w:val="both"/>
        <w:rPr>
          <w:lang w:val="hr-HR"/>
        </w:rPr>
      </w:pPr>
      <w:r w:rsidRPr="0092041A">
        <w:rPr>
          <w:color w:val="000000" w:themeColor="text1"/>
        </w:rPr>
        <w:t xml:space="preserve">Svrha programa Dječjeg vrtića </w:t>
      </w:r>
      <w:r w:rsidR="00A202D3" w:rsidRPr="0092041A">
        <w:rPr>
          <w:color w:val="000000" w:themeColor="text1"/>
          <w:lang w:val="hr-HR"/>
        </w:rPr>
        <w:t>Pčelica</w:t>
      </w:r>
      <w:r w:rsidRPr="0092041A">
        <w:rPr>
          <w:color w:val="000000" w:themeColor="text1"/>
        </w:rPr>
        <w:t xml:space="preserve"> je zadovoljavanje potreba u području predškolskog odgoja i obrazovanja na području Općine Žakanje</w:t>
      </w:r>
      <w:r w:rsidRPr="0092041A">
        <w:rPr>
          <w:color w:val="000000" w:themeColor="text1"/>
          <w:lang w:val="hr-HR"/>
        </w:rPr>
        <w:t xml:space="preserve"> i okolnih</w:t>
      </w:r>
      <w:r w:rsidR="00181033">
        <w:rPr>
          <w:lang w:val="hr-HR"/>
        </w:rPr>
        <w:t xml:space="preserve"> o</w:t>
      </w:r>
      <w:r>
        <w:rPr>
          <w:lang w:val="hr-HR"/>
        </w:rPr>
        <w:t>pćina</w:t>
      </w:r>
      <w:r w:rsidRPr="00F709FD">
        <w:t>.</w:t>
      </w:r>
      <w:r w:rsidR="00A202D3">
        <w:rPr>
          <w:lang w:val="hr-HR"/>
        </w:rPr>
        <w:t xml:space="preserve"> </w:t>
      </w:r>
      <w:r w:rsidRPr="00F709FD">
        <w:t>Program</w:t>
      </w:r>
      <w:r w:rsidR="007C2A14">
        <w:rPr>
          <w:lang w:val="hr-HR"/>
        </w:rPr>
        <w:t>i</w:t>
      </w:r>
      <w:r w:rsidRPr="00F709FD">
        <w:t xml:space="preserve"> Dječjeg vrtića </w:t>
      </w:r>
      <w:r w:rsidR="00181033">
        <w:rPr>
          <w:lang w:val="hr-HR"/>
        </w:rPr>
        <w:t>Pčelica</w:t>
      </w:r>
      <w:r w:rsidRPr="00F709FD">
        <w:t xml:space="preserve"> namijenjen</w:t>
      </w:r>
      <w:r w:rsidR="007C2A14">
        <w:rPr>
          <w:lang w:val="hr-HR"/>
        </w:rPr>
        <w:t>i</w:t>
      </w:r>
      <w:r w:rsidR="00A202D3">
        <w:rPr>
          <w:lang w:val="hr-HR"/>
        </w:rPr>
        <w:t xml:space="preserve"> </w:t>
      </w:r>
      <w:r w:rsidR="007C2A14">
        <w:rPr>
          <w:lang w:val="hr-HR"/>
        </w:rPr>
        <w:t>su</w:t>
      </w:r>
      <w:r w:rsidRPr="00F709FD">
        <w:t xml:space="preserve"> djeci rane i pre</w:t>
      </w:r>
      <w:r w:rsidR="007C1D40">
        <w:t xml:space="preserve">dškolske dobi, od navršene </w:t>
      </w:r>
      <w:r w:rsidR="007C1D40">
        <w:rPr>
          <w:lang w:val="hr-HR"/>
        </w:rPr>
        <w:t>prve</w:t>
      </w:r>
      <w:r w:rsidRPr="00F709FD">
        <w:t xml:space="preserve"> godine života pa do polaska u osnovnu školu, s područja </w:t>
      </w:r>
      <w:r w:rsidR="00A202D3">
        <w:t>Općine Žakanje i okolnih općina</w:t>
      </w:r>
      <w:r w:rsidRPr="00F709FD">
        <w:t xml:space="preserve"> koje nemaju osnovan vrtić na svom području. Cilj Dječjeg vrtića </w:t>
      </w:r>
      <w:r w:rsidR="00A202D3">
        <w:rPr>
          <w:lang w:val="hr-HR"/>
        </w:rPr>
        <w:t>Pčelica</w:t>
      </w:r>
      <w:r w:rsidRPr="00F709FD">
        <w:t xml:space="preserve"> je ostvarivanje redovitog programa njege, odgoja, obrazovanja, zdravstvene zaštite, prehrane i socijalne skrbi o djeci rane i predškolske dobi, prilagođenog  potrebama i razvojnim mogućnostima svakog </w:t>
      </w:r>
      <w:r w:rsidR="00FD4F93">
        <w:t>d</w:t>
      </w:r>
      <w:r w:rsidR="001174CB" w:rsidRPr="00F709FD">
        <w:t>jeteta</w:t>
      </w:r>
      <w:r w:rsidRPr="00F709FD">
        <w:t xml:space="preserve"> individualno te osiguravanje takvih uvjeta koji jamče razvoj svih sposobnosti svakog </w:t>
      </w:r>
      <w:r w:rsidR="00FD4F93">
        <w:t>d</w:t>
      </w:r>
      <w:r w:rsidR="001174CB" w:rsidRPr="00F709FD">
        <w:t>jeteta</w:t>
      </w:r>
      <w:r w:rsidRPr="00F709FD">
        <w:t xml:space="preserve"> i osiguravaju jednake mogućnosti svoj djeci poštujući prit</w:t>
      </w:r>
      <w:r>
        <w:t>om razvojne i druge čimbenike (</w:t>
      </w:r>
      <w:r w:rsidRPr="00F709FD">
        <w:t xml:space="preserve">osobne potrebe, obitelj, društvena zajednica, vrijednosti, prava…). Osnovne zadaće programa Dječjeg vrtića </w:t>
      </w:r>
      <w:r w:rsidR="00A202D3">
        <w:rPr>
          <w:lang w:val="hr-HR"/>
        </w:rPr>
        <w:t xml:space="preserve">Pčelica </w:t>
      </w:r>
      <w:r w:rsidRPr="00F709FD">
        <w:t xml:space="preserve">jesu osigurati i stvoriti povoljne </w:t>
      </w:r>
      <w:r w:rsidRPr="001174CB">
        <w:rPr>
          <w:lang w:val="hr-HR"/>
        </w:rPr>
        <w:t>uvjete</w:t>
      </w:r>
      <w:r w:rsidRPr="00F709FD">
        <w:t xml:space="preserve"> za: cjelovit razvoj, odgoj i učenje djece te razvoj kompetencija,</w:t>
      </w:r>
      <w:r w:rsidR="00A202D3">
        <w:rPr>
          <w:lang w:val="hr-HR"/>
        </w:rPr>
        <w:t xml:space="preserve"> </w:t>
      </w:r>
      <w:r w:rsidRPr="00F709FD">
        <w:t>osiguravanje osobne i em</w:t>
      </w:r>
      <w:r w:rsidR="00FB50B2">
        <w:t>ocionalne dobrobiti za dijete (</w:t>
      </w:r>
      <w:r w:rsidRPr="00F709FD">
        <w:t>zdravlje, zadovoljstvo, smirenost, samoprihvaćanje, samopoštova</w:t>
      </w:r>
      <w:r w:rsidR="00FD4F93">
        <w:t>nje, samostalnost, samoprocjena</w:t>
      </w:r>
      <w:r w:rsidRPr="00F709FD">
        <w:t>…)</w:t>
      </w:r>
      <w:r w:rsidR="00FD4F93">
        <w:rPr>
          <w:lang w:val="hr-HR"/>
        </w:rPr>
        <w:t>,</w:t>
      </w:r>
      <w:r w:rsidRPr="00F709FD">
        <w:t xml:space="preserve"> </w:t>
      </w:r>
      <w:r w:rsidRPr="00F709FD">
        <w:lastRenderedPageBreak/>
        <w:t>osiguravanje obrazovne dobrobiti za dijete (razvijanje osobnih potencijala, radoznalost, kreativnost, samopouzdanje, inovativnost, inicijativnost…)</w:t>
      </w:r>
      <w:r w:rsidR="00FD4F93">
        <w:rPr>
          <w:lang w:val="hr-HR"/>
        </w:rPr>
        <w:t xml:space="preserve">, </w:t>
      </w:r>
      <w:r w:rsidRPr="00F709FD">
        <w:t xml:space="preserve">osiguravanje </w:t>
      </w:r>
      <w:r w:rsidR="00FB50B2">
        <w:t>socijalne dobrobiti za dijete (</w:t>
      </w:r>
      <w:r w:rsidRPr="00F709FD">
        <w:t>razvijanje socijalnih kompetencija, etičnost, solidarnost, tolerancija, odgovornost, prilagodba, aktivno sudjelovanje…)</w:t>
      </w:r>
      <w:r w:rsidR="00FD4F93">
        <w:rPr>
          <w:lang w:val="hr-HR"/>
        </w:rPr>
        <w:t>.</w:t>
      </w:r>
      <w:r w:rsidR="00A202D3">
        <w:rPr>
          <w:lang w:val="hr-HR"/>
        </w:rPr>
        <w:t xml:space="preserve"> </w:t>
      </w:r>
      <w:r w:rsidRPr="00F709FD">
        <w:t xml:space="preserve">Zadaća ostvarivanja postavljenih ciljeva moguća je provođenjem predškolskog odgoja i obrazovanja na temelju </w:t>
      </w:r>
      <w:r w:rsidRPr="00A36DB3">
        <w:rPr>
          <w:i/>
        </w:rPr>
        <w:t>Državnog pedagoškog standarda predškolskog odgoja i obrazovanja</w:t>
      </w:r>
      <w:r w:rsidR="00A202D3">
        <w:rPr>
          <w:i/>
          <w:lang w:val="hr-HR"/>
        </w:rPr>
        <w:t xml:space="preserve"> </w:t>
      </w:r>
      <w:r w:rsidR="00FD4F93">
        <w:t>(NN 63/08,90/10)</w:t>
      </w:r>
      <w:r w:rsidR="00A202D3">
        <w:rPr>
          <w:lang w:val="hr-HR"/>
        </w:rPr>
        <w:t xml:space="preserve"> </w:t>
      </w:r>
      <w:r w:rsidRPr="00F709FD">
        <w:t>te poštivanjem zakonom propisanih kvalifikacija stručnih djelatnika u dječjim vrtićima.</w:t>
      </w:r>
    </w:p>
    <w:p w:rsidR="00A202D3" w:rsidRPr="00A202D3" w:rsidRDefault="00A202D3" w:rsidP="00A202D3"/>
    <w:p w:rsidR="00285478" w:rsidRPr="00A202D3" w:rsidRDefault="00285478" w:rsidP="00A202D3">
      <w:pPr>
        <w:pStyle w:val="ListParagraph"/>
        <w:numPr>
          <w:ilvl w:val="0"/>
          <w:numId w:val="2"/>
        </w:numPr>
        <w:spacing w:after="60" w:line="360" w:lineRule="auto"/>
        <w:jc w:val="both"/>
        <w:rPr>
          <w:b/>
          <w:bCs/>
          <w:sz w:val="28"/>
          <w:szCs w:val="28"/>
        </w:rPr>
      </w:pPr>
      <w:r w:rsidRPr="00A202D3">
        <w:rPr>
          <w:b/>
          <w:bCs/>
          <w:sz w:val="28"/>
          <w:szCs w:val="28"/>
        </w:rPr>
        <w:t>USTROJ</w:t>
      </w:r>
      <w:r w:rsidR="00D62BCB" w:rsidRPr="00A202D3">
        <w:rPr>
          <w:b/>
          <w:bCs/>
          <w:sz w:val="28"/>
          <w:szCs w:val="28"/>
        </w:rPr>
        <w:t>STVO</w:t>
      </w:r>
      <w:r w:rsidRPr="00A202D3">
        <w:rPr>
          <w:b/>
          <w:bCs/>
          <w:sz w:val="28"/>
          <w:szCs w:val="28"/>
        </w:rPr>
        <w:t xml:space="preserve"> RADA</w:t>
      </w:r>
    </w:p>
    <w:p w:rsidR="00285478" w:rsidRPr="00F709FD" w:rsidRDefault="00285478" w:rsidP="00A202D3">
      <w:pPr>
        <w:pStyle w:val="Heading7"/>
        <w:spacing w:before="0" w:after="0" w:line="360" w:lineRule="auto"/>
        <w:jc w:val="both"/>
      </w:pPr>
      <w:r w:rsidRPr="00F709FD">
        <w:t>Sukladno kapacite</w:t>
      </w:r>
      <w:r w:rsidR="00A1282C">
        <w:t xml:space="preserve">tu, prostornim mogućnostima te </w:t>
      </w:r>
      <w:r w:rsidRPr="00F709FD">
        <w:t>potrebama roditelja i djece, u</w:t>
      </w:r>
      <w:r w:rsidR="00A202D3">
        <w:t xml:space="preserve"> Dječjem vrtiću </w:t>
      </w:r>
      <w:r w:rsidR="00A202D3">
        <w:rPr>
          <w:lang w:val="hr-HR"/>
        </w:rPr>
        <w:t>Pčelica</w:t>
      </w:r>
      <w:r w:rsidRPr="00F709FD">
        <w:t xml:space="preserve"> </w:t>
      </w:r>
      <w:r w:rsidR="00A1282C">
        <w:t>ostvarivat</w:t>
      </w:r>
      <w:r w:rsidRPr="00F709FD">
        <w:t xml:space="preserve"> će se sljedeći programi:</w:t>
      </w:r>
    </w:p>
    <w:p w:rsidR="00285478" w:rsidRDefault="00285478" w:rsidP="00E775B3">
      <w:pPr>
        <w:pStyle w:val="Heading7"/>
        <w:numPr>
          <w:ilvl w:val="0"/>
          <w:numId w:val="30"/>
        </w:numPr>
        <w:spacing w:before="0" w:after="0" w:line="360" w:lineRule="auto"/>
        <w:jc w:val="both"/>
      </w:pPr>
      <w:r w:rsidRPr="00F709FD">
        <w:t>Redoviti</w:t>
      </w:r>
      <w:r w:rsidR="00A202D3">
        <w:rPr>
          <w:lang w:val="hr-HR"/>
        </w:rPr>
        <w:t xml:space="preserve"> </w:t>
      </w:r>
      <w:r w:rsidR="001174CB" w:rsidRPr="001174CB">
        <w:rPr>
          <w:lang w:val="hr-HR"/>
        </w:rPr>
        <w:t>desetsatni</w:t>
      </w:r>
      <w:r w:rsidRPr="00F709FD">
        <w:t xml:space="preserve"> program</w:t>
      </w:r>
      <w:r w:rsidR="00A202D3">
        <w:rPr>
          <w:lang w:val="hr-HR"/>
        </w:rPr>
        <w:t xml:space="preserve"> </w:t>
      </w:r>
      <w:r w:rsidR="001174CB">
        <w:rPr>
          <w:lang w:val="hr-HR"/>
        </w:rPr>
        <w:t>njege</w:t>
      </w:r>
      <w:r w:rsidRPr="00F709FD">
        <w:t>, odgoja, ob</w:t>
      </w:r>
      <w:r w:rsidR="00A1282C">
        <w:t>razovanja,</w:t>
      </w:r>
      <w:r w:rsidR="00A202D3">
        <w:rPr>
          <w:lang w:val="hr-HR"/>
        </w:rPr>
        <w:t xml:space="preserve"> </w:t>
      </w:r>
      <w:r w:rsidR="00133C78">
        <w:t>zdravstvene zaštite,</w:t>
      </w:r>
      <w:r w:rsidR="00A202D3">
        <w:rPr>
          <w:lang w:val="hr-HR"/>
        </w:rPr>
        <w:t xml:space="preserve"> </w:t>
      </w:r>
      <w:r w:rsidRPr="00F709FD">
        <w:t>prehrane i socijal</w:t>
      </w:r>
      <w:r w:rsidR="00A1282C">
        <w:t>ne skrbi djece predškolske dobi</w:t>
      </w:r>
    </w:p>
    <w:p w:rsidR="00A1282C" w:rsidRPr="00A1282C" w:rsidRDefault="008433E1" w:rsidP="00A1282C">
      <w:pPr>
        <w:pStyle w:val="ListParagraph"/>
        <w:numPr>
          <w:ilvl w:val="0"/>
          <w:numId w:val="30"/>
        </w:numPr>
        <w:spacing w:line="360" w:lineRule="auto"/>
        <w:rPr>
          <w:lang w:val="sr-Cyrl-CS"/>
        </w:rPr>
      </w:pPr>
      <w:r w:rsidRPr="00F709FD">
        <w:t>Redoviti</w:t>
      </w:r>
      <w:r w:rsidRPr="001174CB">
        <w:t xml:space="preserve"> desetsatni</w:t>
      </w:r>
      <w:r w:rsidRPr="00F709FD">
        <w:t xml:space="preserve"> program</w:t>
      </w:r>
      <w:r w:rsidR="00A202D3">
        <w:t xml:space="preserve"> </w:t>
      </w:r>
      <w:r>
        <w:t>njege</w:t>
      </w:r>
      <w:r w:rsidRPr="00F709FD">
        <w:t>, odgoja, ob</w:t>
      </w:r>
      <w:r>
        <w:t>razovanja, zdravstven</w:t>
      </w:r>
      <w:r w:rsidR="00A1282C">
        <w:t>e</w:t>
      </w:r>
      <w:r>
        <w:t xml:space="preserve"> zaštite, </w:t>
      </w:r>
      <w:r w:rsidRPr="00F709FD">
        <w:t xml:space="preserve">prehrane i socijalne skrbi djece </w:t>
      </w:r>
      <w:r>
        <w:t>rane</w:t>
      </w:r>
      <w:r w:rsidR="00A1282C">
        <w:t xml:space="preserve"> dobi</w:t>
      </w:r>
    </w:p>
    <w:p w:rsidR="00285478" w:rsidRPr="00A202D3" w:rsidRDefault="00285478" w:rsidP="00A202D3">
      <w:pPr>
        <w:pStyle w:val="ListParagraph"/>
        <w:numPr>
          <w:ilvl w:val="0"/>
          <w:numId w:val="30"/>
        </w:numPr>
        <w:spacing w:after="240" w:line="360" w:lineRule="auto"/>
        <w:rPr>
          <w:lang w:val="sr-Cyrl-CS"/>
        </w:rPr>
      </w:pPr>
      <w:r w:rsidRPr="00F709FD">
        <w:t>Program predškole</w:t>
      </w:r>
      <w:r w:rsidR="00A202D3">
        <w:t>.</w:t>
      </w:r>
    </w:p>
    <w:p w:rsidR="00A202D3" w:rsidRDefault="00725A8C" w:rsidP="00A202D3">
      <w:pPr>
        <w:spacing w:after="240" w:line="360" w:lineRule="auto"/>
        <w:jc w:val="both"/>
      </w:pPr>
      <w:r>
        <w:t>Svi</w:t>
      </w:r>
      <w:r w:rsidR="00285478">
        <w:t xml:space="preserve"> program</w:t>
      </w:r>
      <w:r>
        <w:t>i</w:t>
      </w:r>
      <w:r w:rsidR="00A202D3">
        <w:t xml:space="preserve"> </w:t>
      </w:r>
      <w:r>
        <w:t>v</w:t>
      </w:r>
      <w:r w:rsidR="00285478" w:rsidRPr="00F709FD">
        <w:t>erificiran</w:t>
      </w:r>
      <w:r>
        <w:t>i su</w:t>
      </w:r>
      <w:r w:rsidR="00F10FD1">
        <w:t xml:space="preserve"> od</w:t>
      </w:r>
      <w:r w:rsidR="00285478">
        <w:t xml:space="preserve"> strane Ministarstva</w:t>
      </w:r>
      <w:r w:rsidR="00A202D3">
        <w:t xml:space="preserve"> znanosti i obrazovanja. </w:t>
      </w:r>
      <w:r w:rsidR="00285478" w:rsidRPr="008E68FD">
        <w:t xml:space="preserve">Ustrojstvo programa </w:t>
      </w:r>
      <w:r w:rsidR="00285478">
        <w:t xml:space="preserve">potrebno je </w:t>
      </w:r>
      <w:r w:rsidR="00285478" w:rsidRPr="008E68FD">
        <w:t>postaviti fleksibilno, tako da je osiguran kontinuitet u cjelovitom odgojno-obrazovnom procesu</w:t>
      </w:r>
      <w:r w:rsidR="00A202D3">
        <w:t xml:space="preserve"> </w:t>
      </w:r>
      <w:r w:rsidR="00285478" w:rsidRPr="008E68FD">
        <w:t>u skladu s individu</w:t>
      </w:r>
      <w:r w:rsidR="00A202D3">
        <w:t>alnim potrebama i pravima djece</w:t>
      </w:r>
      <w:r w:rsidR="00285478" w:rsidRPr="008E68FD">
        <w:t xml:space="preserve"> </w:t>
      </w:r>
      <w:r w:rsidR="00285478" w:rsidRPr="000A63A4">
        <w:t xml:space="preserve">te sigurnom smještaju djece u vrtiću. </w:t>
      </w:r>
      <w:r w:rsidR="00285478" w:rsidRPr="000A63A4">
        <w:tab/>
      </w:r>
    </w:p>
    <w:p w:rsidR="00285478" w:rsidRPr="0092041A" w:rsidRDefault="00D37696" w:rsidP="00A202D3">
      <w:pPr>
        <w:spacing w:after="240" w:line="360" w:lineRule="auto"/>
        <w:jc w:val="both"/>
        <w:rPr>
          <w:color w:val="000000" w:themeColor="text1"/>
        </w:rPr>
      </w:pPr>
      <w:r w:rsidRPr="0092041A">
        <w:rPr>
          <w:color w:val="000000" w:themeColor="text1"/>
        </w:rPr>
        <w:t xml:space="preserve">Zbog pandemije </w:t>
      </w:r>
      <w:r w:rsidR="00A202D3" w:rsidRPr="0092041A">
        <w:rPr>
          <w:color w:val="000000" w:themeColor="text1"/>
        </w:rPr>
        <w:t>bolesti COVID-19</w:t>
      </w:r>
      <w:r w:rsidRPr="0092041A">
        <w:rPr>
          <w:color w:val="000000" w:themeColor="text1"/>
        </w:rPr>
        <w:t xml:space="preserve"> koja</w:t>
      </w:r>
      <w:r w:rsidR="00181033">
        <w:rPr>
          <w:color w:val="000000" w:themeColor="text1"/>
        </w:rPr>
        <w:t xml:space="preserve"> traje od ožujka 2020. godine, D</w:t>
      </w:r>
      <w:r w:rsidRPr="0092041A">
        <w:rPr>
          <w:color w:val="000000" w:themeColor="text1"/>
        </w:rPr>
        <w:t xml:space="preserve">ječji vrtić </w:t>
      </w:r>
      <w:r w:rsidR="00A202D3" w:rsidRPr="0092041A">
        <w:rPr>
          <w:color w:val="000000" w:themeColor="text1"/>
        </w:rPr>
        <w:t>Pčelica će</w:t>
      </w:r>
      <w:r w:rsidR="00DB635E" w:rsidRPr="0092041A">
        <w:rPr>
          <w:color w:val="000000" w:themeColor="text1"/>
        </w:rPr>
        <w:t xml:space="preserve"> tijekom pedagoške godine 2021./2022.</w:t>
      </w:r>
      <w:r w:rsidRPr="0092041A">
        <w:rPr>
          <w:color w:val="000000" w:themeColor="text1"/>
        </w:rPr>
        <w:t xml:space="preserve"> svoj rad obavlja</w:t>
      </w:r>
      <w:r w:rsidR="00A202D3" w:rsidRPr="0092041A">
        <w:rPr>
          <w:color w:val="000000" w:themeColor="text1"/>
        </w:rPr>
        <w:t>ti u posebnim uvjetima</w:t>
      </w:r>
      <w:r w:rsidR="007E4587" w:rsidRPr="0092041A">
        <w:rPr>
          <w:color w:val="000000" w:themeColor="text1"/>
        </w:rPr>
        <w:t xml:space="preserve">, odnosno svoju djelatnost će obavljati </w:t>
      </w:r>
      <w:r w:rsidRPr="0092041A">
        <w:rPr>
          <w:color w:val="000000" w:themeColor="text1"/>
        </w:rPr>
        <w:t>sukladno preporukama i uputama Hrvat</w:t>
      </w:r>
      <w:r w:rsidR="00C812FD" w:rsidRPr="0092041A">
        <w:rPr>
          <w:color w:val="000000" w:themeColor="text1"/>
        </w:rPr>
        <w:t>skog zavoda za javno zdravstvo,</w:t>
      </w:r>
      <w:r w:rsidRPr="0092041A">
        <w:rPr>
          <w:color w:val="000000" w:themeColor="text1"/>
        </w:rPr>
        <w:t xml:space="preserve"> Mini</w:t>
      </w:r>
      <w:r w:rsidR="00A202D3" w:rsidRPr="0092041A">
        <w:rPr>
          <w:color w:val="000000" w:themeColor="text1"/>
        </w:rPr>
        <w:t>starstva znanosti i obrazovanja i</w:t>
      </w:r>
      <w:r w:rsidR="00C812FD" w:rsidRPr="0092041A">
        <w:rPr>
          <w:color w:val="000000" w:themeColor="text1"/>
        </w:rPr>
        <w:t xml:space="preserve"> Stožera civilne zaštite</w:t>
      </w:r>
      <w:r w:rsidR="007E4587" w:rsidRPr="0092041A">
        <w:rPr>
          <w:color w:val="000000" w:themeColor="text1"/>
        </w:rPr>
        <w:t>. Z</w:t>
      </w:r>
      <w:r w:rsidRPr="0092041A">
        <w:rPr>
          <w:color w:val="000000" w:themeColor="text1"/>
        </w:rPr>
        <w:t xml:space="preserve">bog specifičnosti i izvanrednosti situacije moguća </w:t>
      </w:r>
      <w:r w:rsidR="007E4587" w:rsidRPr="0092041A">
        <w:rPr>
          <w:color w:val="000000" w:themeColor="text1"/>
        </w:rPr>
        <w:t xml:space="preserve">su </w:t>
      </w:r>
      <w:r w:rsidRPr="0092041A">
        <w:rPr>
          <w:color w:val="000000" w:themeColor="text1"/>
        </w:rPr>
        <w:t>odstupanja i promj</w:t>
      </w:r>
      <w:r w:rsidR="007E4587" w:rsidRPr="0092041A">
        <w:rPr>
          <w:color w:val="000000" w:themeColor="text1"/>
        </w:rPr>
        <w:t>ene u organizaciji rada vrtića</w:t>
      </w:r>
      <w:r w:rsidR="00A202D3" w:rsidRPr="0092041A">
        <w:rPr>
          <w:color w:val="000000" w:themeColor="text1"/>
        </w:rPr>
        <w:t xml:space="preserve"> tijekom pedagoške godine 2021./2022</w:t>
      </w:r>
      <w:r w:rsidRPr="0092041A">
        <w:rPr>
          <w:color w:val="000000" w:themeColor="text1"/>
        </w:rPr>
        <w:t>.</w:t>
      </w:r>
    </w:p>
    <w:p w:rsidR="00285478" w:rsidRPr="00C93619" w:rsidRDefault="00285478" w:rsidP="00D37696">
      <w:pPr>
        <w:spacing w:after="240"/>
        <w:rPr>
          <w:b/>
          <w:szCs w:val="28"/>
        </w:rPr>
      </w:pPr>
      <w:r w:rsidRPr="006910AB">
        <w:rPr>
          <w:b/>
          <w:szCs w:val="28"/>
        </w:rPr>
        <w:t>2.1</w:t>
      </w:r>
      <w:r>
        <w:rPr>
          <w:b/>
          <w:szCs w:val="28"/>
        </w:rPr>
        <w:t>.  Radno vrijeme vrtića</w:t>
      </w:r>
    </w:p>
    <w:p w:rsidR="00F10FD1" w:rsidRPr="00F10FD1" w:rsidRDefault="00DB635E" w:rsidP="00DB635E">
      <w:pPr>
        <w:spacing w:after="240" w:line="360" w:lineRule="auto"/>
        <w:jc w:val="both"/>
      </w:pPr>
      <w:r>
        <w:t>Dječji v</w:t>
      </w:r>
      <w:r w:rsidR="00285478" w:rsidRPr="008E68FD">
        <w:t>rtić je za rad</w:t>
      </w:r>
      <w:r w:rsidR="00BC016B">
        <w:t xml:space="preserve"> s</w:t>
      </w:r>
      <w:r w:rsidR="00285478">
        <w:t xml:space="preserve"> djecom otvoren od po</w:t>
      </w:r>
      <w:r w:rsidR="00717A59">
        <w:t>nedjeljka do petka od 6:00 do 1</w:t>
      </w:r>
      <w:r w:rsidR="00E4356F">
        <w:t>6</w:t>
      </w:r>
      <w:r w:rsidR="00725A8C">
        <w:t>:0</w:t>
      </w:r>
      <w:r w:rsidR="00285478" w:rsidRPr="008E68FD">
        <w:t>0 sati.</w:t>
      </w:r>
      <w:r>
        <w:t xml:space="preserve"> </w:t>
      </w:r>
      <w:r w:rsidR="00285478" w:rsidRPr="008E68FD">
        <w:t>Tijekom godine</w:t>
      </w:r>
      <w:r>
        <w:t>,</w:t>
      </w:r>
      <w:r w:rsidR="00285478" w:rsidRPr="008E68FD">
        <w:t xml:space="preserve"> radno vr</w:t>
      </w:r>
      <w:r w:rsidR="00285478">
        <w:t>ijeme Dječjeg vrtića</w:t>
      </w:r>
      <w:r w:rsidR="00285478" w:rsidRPr="008E68FD">
        <w:t xml:space="preserve"> prilagođavat će se stvarn</w:t>
      </w:r>
      <w:r w:rsidR="00285478">
        <w:t>im potrebama djece i roditelja. U</w:t>
      </w:r>
      <w:r w:rsidR="00285478" w:rsidRPr="008E68FD">
        <w:t>koliko će biti izražene potre</w:t>
      </w:r>
      <w:r w:rsidR="00285478">
        <w:t>be za promjenama radnog vremena</w:t>
      </w:r>
      <w:r w:rsidR="007C2A14">
        <w:t>,</w:t>
      </w:r>
      <w:r w:rsidR="00285478" w:rsidRPr="008E68FD">
        <w:t xml:space="preserve"> rad vrtića </w:t>
      </w:r>
      <w:r w:rsidR="00A1282C">
        <w:t>će biti</w:t>
      </w:r>
      <w:r w:rsidR="00285478" w:rsidRPr="008E68FD">
        <w:t xml:space="preserve"> prilagođen iskazanim potrebama</w:t>
      </w:r>
      <w:r w:rsidR="00285478">
        <w:t xml:space="preserve"> i mogućnostima</w:t>
      </w:r>
      <w:r w:rsidR="00285478" w:rsidRPr="008E68FD">
        <w:t>.</w:t>
      </w:r>
    </w:p>
    <w:p w:rsidR="00285478" w:rsidRPr="00E775B3" w:rsidRDefault="00285478" w:rsidP="00F10FD1">
      <w:pPr>
        <w:spacing w:after="240"/>
        <w:rPr>
          <w:b/>
          <w:szCs w:val="28"/>
        </w:rPr>
      </w:pPr>
      <w:r w:rsidRPr="00667C2C">
        <w:rPr>
          <w:b/>
          <w:szCs w:val="28"/>
        </w:rPr>
        <w:lastRenderedPageBreak/>
        <w:t>2.2. Struktura skupina, broj djece, stručni radnici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6"/>
        <w:gridCol w:w="857"/>
        <w:gridCol w:w="2552"/>
        <w:gridCol w:w="1525"/>
      </w:tblGrid>
      <w:tr w:rsidR="00595B4A" w:rsidRPr="00667C2C" w:rsidTr="00BD716F">
        <w:tc>
          <w:tcPr>
            <w:tcW w:w="4246" w:type="dxa"/>
            <w:vAlign w:val="center"/>
          </w:tcPr>
          <w:p w:rsidR="00595B4A" w:rsidRPr="00667C2C" w:rsidRDefault="00595B4A" w:rsidP="00E775B3">
            <w:pPr>
              <w:spacing w:after="240"/>
              <w:jc w:val="center"/>
              <w:rPr>
                <w:b/>
              </w:rPr>
            </w:pPr>
            <w:r w:rsidRPr="00667C2C">
              <w:rPr>
                <w:b/>
              </w:rPr>
              <w:t>Program (skupina)</w:t>
            </w:r>
          </w:p>
        </w:tc>
        <w:tc>
          <w:tcPr>
            <w:tcW w:w="857" w:type="dxa"/>
            <w:vAlign w:val="center"/>
          </w:tcPr>
          <w:p w:rsidR="00595B4A" w:rsidRPr="00667C2C" w:rsidRDefault="00595B4A" w:rsidP="00BD716F">
            <w:pPr>
              <w:jc w:val="center"/>
              <w:rPr>
                <w:b/>
              </w:rPr>
            </w:pPr>
            <w:r>
              <w:rPr>
                <w:b/>
              </w:rPr>
              <w:t>Broj djece</w:t>
            </w:r>
          </w:p>
        </w:tc>
        <w:tc>
          <w:tcPr>
            <w:tcW w:w="2552" w:type="dxa"/>
            <w:vAlign w:val="center"/>
          </w:tcPr>
          <w:p w:rsidR="00595B4A" w:rsidRPr="00667C2C" w:rsidRDefault="00595B4A" w:rsidP="00BD716F">
            <w:pPr>
              <w:jc w:val="center"/>
              <w:rPr>
                <w:b/>
              </w:rPr>
            </w:pPr>
            <w:r w:rsidRPr="00667C2C">
              <w:rPr>
                <w:b/>
              </w:rPr>
              <w:t>Stručni  djelatnici</w:t>
            </w:r>
          </w:p>
        </w:tc>
        <w:tc>
          <w:tcPr>
            <w:tcW w:w="1525" w:type="dxa"/>
            <w:vAlign w:val="center"/>
          </w:tcPr>
          <w:p w:rsidR="00595B4A" w:rsidRPr="00667C2C" w:rsidRDefault="00595B4A" w:rsidP="00BD716F">
            <w:pPr>
              <w:jc w:val="center"/>
              <w:rPr>
                <w:b/>
              </w:rPr>
            </w:pPr>
            <w:r w:rsidRPr="00667C2C">
              <w:rPr>
                <w:b/>
              </w:rPr>
              <w:t>Stručnost</w:t>
            </w:r>
          </w:p>
        </w:tc>
      </w:tr>
      <w:tr w:rsidR="00595B4A" w:rsidRPr="00667C2C" w:rsidTr="00BD716F">
        <w:tc>
          <w:tcPr>
            <w:tcW w:w="4246" w:type="dxa"/>
            <w:vAlign w:val="center"/>
          </w:tcPr>
          <w:p w:rsidR="00595B4A" w:rsidRPr="0092041A" w:rsidRDefault="00595B4A" w:rsidP="00BD716F">
            <w:pPr>
              <w:jc w:val="center"/>
              <w:rPr>
                <w:b/>
                <w:color w:val="000000" w:themeColor="text1"/>
              </w:rPr>
            </w:pPr>
            <w:r w:rsidRPr="0092041A">
              <w:rPr>
                <w:b/>
                <w:color w:val="000000" w:themeColor="text1"/>
              </w:rPr>
              <w:t>Redoviti 10-satni program</w:t>
            </w:r>
          </w:p>
          <w:p w:rsidR="00595B4A" w:rsidRPr="0092041A" w:rsidRDefault="00725A8C" w:rsidP="00BD716F">
            <w:pPr>
              <w:jc w:val="center"/>
              <w:rPr>
                <w:b/>
                <w:color w:val="000000" w:themeColor="text1"/>
              </w:rPr>
            </w:pPr>
            <w:r w:rsidRPr="0092041A">
              <w:rPr>
                <w:b/>
                <w:color w:val="000000" w:themeColor="text1"/>
              </w:rPr>
              <w:t>Dobno m</w:t>
            </w:r>
            <w:r w:rsidR="00595B4A" w:rsidRPr="0092041A">
              <w:rPr>
                <w:b/>
                <w:color w:val="000000" w:themeColor="text1"/>
              </w:rPr>
              <w:t>ješovita</w:t>
            </w:r>
            <w:r w:rsidR="00DB635E" w:rsidRPr="0092041A">
              <w:rPr>
                <w:b/>
                <w:color w:val="000000" w:themeColor="text1"/>
              </w:rPr>
              <w:t xml:space="preserve"> </w:t>
            </w:r>
            <w:r w:rsidR="007C1D40" w:rsidRPr="0092041A">
              <w:rPr>
                <w:b/>
                <w:color w:val="000000" w:themeColor="text1"/>
              </w:rPr>
              <w:t xml:space="preserve">vrtićka </w:t>
            </w:r>
            <w:r w:rsidR="00595B4A" w:rsidRPr="0092041A">
              <w:rPr>
                <w:b/>
                <w:color w:val="000000" w:themeColor="text1"/>
              </w:rPr>
              <w:t>skupina</w:t>
            </w:r>
          </w:p>
        </w:tc>
        <w:tc>
          <w:tcPr>
            <w:tcW w:w="857" w:type="dxa"/>
            <w:vAlign w:val="center"/>
          </w:tcPr>
          <w:p w:rsidR="00595B4A" w:rsidRPr="0092041A" w:rsidRDefault="008D7642" w:rsidP="00BD716F">
            <w:pPr>
              <w:jc w:val="center"/>
              <w:rPr>
                <w:b/>
                <w:color w:val="000000" w:themeColor="text1"/>
              </w:rPr>
            </w:pPr>
            <w:r w:rsidRPr="0092041A">
              <w:rPr>
                <w:b/>
                <w:color w:val="000000" w:themeColor="text1"/>
              </w:rPr>
              <w:t>26</w:t>
            </w:r>
          </w:p>
        </w:tc>
        <w:tc>
          <w:tcPr>
            <w:tcW w:w="2552" w:type="dxa"/>
            <w:vAlign w:val="center"/>
          </w:tcPr>
          <w:p w:rsidR="007C1D40" w:rsidRPr="0092041A" w:rsidRDefault="00DB635E" w:rsidP="00BD716F">
            <w:pPr>
              <w:rPr>
                <w:b/>
                <w:color w:val="000000" w:themeColor="text1"/>
              </w:rPr>
            </w:pPr>
            <w:r w:rsidRPr="0092041A">
              <w:rPr>
                <w:b/>
                <w:color w:val="000000" w:themeColor="text1"/>
              </w:rPr>
              <w:t>- Marina Pereško</w:t>
            </w:r>
          </w:p>
          <w:p w:rsidR="00DB635E" w:rsidRPr="0092041A" w:rsidRDefault="00DB635E" w:rsidP="00DB635E">
            <w:pPr>
              <w:rPr>
                <w:b/>
                <w:color w:val="000000" w:themeColor="text1"/>
              </w:rPr>
            </w:pPr>
            <w:r w:rsidRPr="0092041A">
              <w:rPr>
                <w:b/>
                <w:color w:val="000000" w:themeColor="text1"/>
              </w:rPr>
              <w:t xml:space="preserve">- </w:t>
            </w:r>
            <w:r w:rsidR="00B0115A" w:rsidRPr="0092041A">
              <w:rPr>
                <w:b/>
                <w:color w:val="000000" w:themeColor="text1"/>
              </w:rPr>
              <w:t>Iva Rahija</w:t>
            </w:r>
          </w:p>
        </w:tc>
        <w:tc>
          <w:tcPr>
            <w:tcW w:w="1525" w:type="dxa"/>
            <w:vAlign w:val="center"/>
          </w:tcPr>
          <w:p w:rsidR="00595B4A" w:rsidRPr="0092041A" w:rsidRDefault="00595B4A" w:rsidP="00BD716F">
            <w:pPr>
              <w:rPr>
                <w:b/>
                <w:color w:val="000000" w:themeColor="text1"/>
              </w:rPr>
            </w:pPr>
            <w:r w:rsidRPr="0092041A">
              <w:rPr>
                <w:b/>
                <w:color w:val="000000" w:themeColor="text1"/>
              </w:rPr>
              <w:t>Odgojitelj</w:t>
            </w:r>
          </w:p>
          <w:p w:rsidR="00595B4A" w:rsidRPr="0092041A" w:rsidRDefault="00595B4A" w:rsidP="00BD716F">
            <w:pPr>
              <w:rPr>
                <w:b/>
                <w:color w:val="000000" w:themeColor="text1"/>
              </w:rPr>
            </w:pPr>
            <w:r w:rsidRPr="0092041A">
              <w:rPr>
                <w:b/>
                <w:color w:val="000000" w:themeColor="text1"/>
              </w:rPr>
              <w:t>Odgojitelj</w:t>
            </w:r>
          </w:p>
        </w:tc>
      </w:tr>
      <w:tr w:rsidR="007C1D40" w:rsidRPr="00667C2C" w:rsidTr="00BD716F">
        <w:tc>
          <w:tcPr>
            <w:tcW w:w="4246" w:type="dxa"/>
            <w:vAlign w:val="center"/>
          </w:tcPr>
          <w:p w:rsidR="007C1D40" w:rsidRPr="0092041A" w:rsidRDefault="007C1D40" w:rsidP="00BD716F">
            <w:pPr>
              <w:jc w:val="center"/>
              <w:rPr>
                <w:b/>
                <w:color w:val="000000" w:themeColor="text1"/>
              </w:rPr>
            </w:pPr>
            <w:r w:rsidRPr="0092041A">
              <w:rPr>
                <w:b/>
                <w:color w:val="000000" w:themeColor="text1"/>
              </w:rPr>
              <w:t>Redoviti 10-satni program</w:t>
            </w:r>
          </w:p>
          <w:p w:rsidR="007C1D40" w:rsidRPr="0092041A" w:rsidRDefault="007C1D40" w:rsidP="00BD716F">
            <w:pPr>
              <w:jc w:val="center"/>
              <w:rPr>
                <w:b/>
                <w:color w:val="000000" w:themeColor="text1"/>
              </w:rPr>
            </w:pPr>
            <w:r w:rsidRPr="0092041A">
              <w:rPr>
                <w:b/>
                <w:color w:val="000000" w:themeColor="text1"/>
              </w:rPr>
              <w:t>Dobno mješovita jaslička skupina</w:t>
            </w:r>
          </w:p>
        </w:tc>
        <w:tc>
          <w:tcPr>
            <w:tcW w:w="857" w:type="dxa"/>
            <w:vAlign w:val="center"/>
          </w:tcPr>
          <w:p w:rsidR="007C1D40" w:rsidRPr="0092041A" w:rsidRDefault="007C1D40" w:rsidP="00BD716F">
            <w:pPr>
              <w:jc w:val="center"/>
              <w:rPr>
                <w:b/>
                <w:color w:val="000000" w:themeColor="text1"/>
              </w:rPr>
            </w:pPr>
            <w:r w:rsidRPr="0092041A">
              <w:rPr>
                <w:b/>
                <w:color w:val="000000" w:themeColor="text1"/>
              </w:rPr>
              <w:t>1</w:t>
            </w:r>
            <w:r w:rsidR="00E4356F" w:rsidRPr="0092041A">
              <w:rPr>
                <w:b/>
                <w:color w:val="000000" w:themeColor="text1"/>
              </w:rPr>
              <w:t>5</w:t>
            </w:r>
          </w:p>
        </w:tc>
        <w:tc>
          <w:tcPr>
            <w:tcW w:w="2552" w:type="dxa"/>
            <w:vAlign w:val="center"/>
          </w:tcPr>
          <w:p w:rsidR="007C1D40" w:rsidRPr="0092041A" w:rsidRDefault="00DB635E" w:rsidP="00BD716F">
            <w:pPr>
              <w:rPr>
                <w:b/>
                <w:color w:val="000000" w:themeColor="text1"/>
              </w:rPr>
            </w:pPr>
            <w:r w:rsidRPr="0092041A">
              <w:rPr>
                <w:b/>
                <w:color w:val="000000" w:themeColor="text1"/>
              </w:rPr>
              <w:t>- Maja Fabina</w:t>
            </w:r>
          </w:p>
          <w:p w:rsidR="00DB635E" w:rsidRPr="0092041A" w:rsidRDefault="00DB635E" w:rsidP="00DB635E">
            <w:pPr>
              <w:rPr>
                <w:b/>
                <w:color w:val="000000" w:themeColor="text1"/>
              </w:rPr>
            </w:pPr>
            <w:r w:rsidRPr="0092041A">
              <w:rPr>
                <w:b/>
                <w:color w:val="000000" w:themeColor="text1"/>
              </w:rPr>
              <w:t xml:space="preserve">- </w:t>
            </w:r>
            <w:r w:rsidR="00B0115A" w:rsidRPr="0092041A">
              <w:rPr>
                <w:b/>
                <w:color w:val="000000" w:themeColor="text1"/>
              </w:rPr>
              <w:t>Ivana Borković</w:t>
            </w:r>
          </w:p>
        </w:tc>
        <w:tc>
          <w:tcPr>
            <w:tcW w:w="1525" w:type="dxa"/>
            <w:vAlign w:val="center"/>
          </w:tcPr>
          <w:p w:rsidR="007C1D40" w:rsidRPr="0092041A" w:rsidRDefault="007C1D40" w:rsidP="00BD716F">
            <w:pPr>
              <w:rPr>
                <w:b/>
                <w:color w:val="000000" w:themeColor="text1"/>
              </w:rPr>
            </w:pPr>
            <w:r w:rsidRPr="0092041A">
              <w:rPr>
                <w:b/>
                <w:color w:val="000000" w:themeColor="text1"/>
              </w:rPr>
              <w:t>Odgojitelj</w:t>
            </w:r>
          </w:p>
          <w:p w:rsidR="007C1D40" w:rsidRPr="0092041A" w:rsidRDefault="007C1D40" w:rsidP="00BD716F">
            <w:pPr>
              <w:rPr>
                <w:b/>
                <w:color w:val="000000" w:themeColor="text1"/>
              </w:rPr>
            </w:pPr>
            <w:r w:rsidRPr="0092041A">
              <w:rPr>
                <w:b/>
                <w:color w:val="000000" w:themeColor="text1"/>
              </w:rPr>
              <w:t>Odgojitelj</w:t>
            </w:r>
          </w:p>
        </w:tc>
      </w:tr>
      <w:tr w:rsidR="00353AA7" w:rsidRPr="00667C2C" w:rsidTr="00BD716F">
        <w:tc>
          <w:tcPr>
            <w:tcW w:w="4246" w:type="dxa"/>
            <w:vAlign w:val="center"/>
          </w:tcPr>
          <w:p w:rsidR="00353AA7" w:rsidRPr="0092041A" w:rsidRDefault="00353AA7" w:rsidP="00BD716F">
            <w:pPr>
              <w:jc w:val="center"/>
              <w:rPr>
                <w:b/>
                <w:color w:val="000000" w:themeColor="text1"/>
              </w:rPr>
            </w:pPr>
            <w:r w:rsidRPr="0092041A">
              <w:rPr>
                <w:b/>
                <w:color w:val="000000" w:themeColor="text1"/>
              </w:rPr>
              <w:t xml:space="preserve">Program </w:t>
            </w:r>
            <w:r w:rsidR="003504E9" w:rsidRPr="0092041A">
              <w:rPr>
                <w:b/>
                <w:color w:val="000000" w:themeColor="text1"/>
              </w:rPr>
              <w:t>p</w:t>
            </w:r>
            <w:r w:rsidRPr="0092041A">
              <w:rPr>
                <w:b/>
                <w:color w:val="000000" w:themeColor="text1"/>
              </w:rPr>
              <w:t>redškole</w:t>
            </w:r>
          </w:p>
        </w:tc>
        <w:tc>
          <w:tcPr>
            <w:tcW w:w="857" w:type="dxa"/>
            <w:vAlign w:val="center"/>
          </w:tcPr>
          <w:p w:rsidR="00353AA7" w:rsidRPr="0092041A" w:rsidRDefault="003504E9" w:rsidP="00BD716F">
            <w:pPr>
              <w:jc w:val="center"/>
              <w:rPr>
                <w:b/>
                <w:color w:val="000000" w:themeColor="text1"/>
              </w:rPr>
            </w:pPr>
            <w:r w:rsidRPr="0092041A">
              <w:rPr>
                <w:b/>
                <w:color w:val="000000" w:themeColor="text1"/>
              </w:rPr>
              <w:t xml:space="preserve"> </w:t>
            </w:r>
            <w:r w:rsidR="00DB635E" w:rsidRPr="0092041A">
              <w:rPr>
                <w:b/>
                <w:color w:val="000000" w:themeColor="text1"/>
              </w:rPr>
              <w:t>6</w:t>
            </w:r>
          </w:p>
        </w:tc>
        <w:tc>
          <w:tcPr>
            <w:tcW w:w="2552" w:type="dxa"/>
            <w:vAlign w:val="center"/>
          </w:tcPr>
          <w:p w:rsidR="00353AA7" w:rsidRPr="0092041A" w:rsidRDefault="00DB635E" w:rsidP="00BD716F">
            <w:pPr>
              <w:rPr>
                <w:b/>
                <w:color w:val="000000" w:themeColor="text1"/>
              </w:rPr>
            </w:pPr>
            <w:r w:rsidRPr="0092041A">
              <w:rPr>
                <w:b/>
                <w:color w:val="000000" w:themeColor="text1"/>
              </w:rPr>
              <w:t>- Marina Pereško</w:t>
            </w:r>
          </w:p>
        </w:tc>
        <w:tc>
          <w:tcPr>
            <w:tcW w:w="1525" w:type="dxa"/>
            <w:vAlign w:val="center"/>
          </w:tcPr>
          <w:p w:rsidR="00353AA7" w:rsidRPr="0092041A" w:rsidRDefault="00353AA7" w:rsidP="00BD716F">
            <w:pPr>
              <w:rPr>
                <w:b/>
                <w:color w:val="000000" w:themeColor="text1"/>
              </w:rPr>
            </w:pPr>
            <w:r w:rsidRPr="0092041A">
              <w:rPr>
                <w:b/>
                <w:color w:val="000000" w:themeColor="text1"/>
              </w:rPr>
              <w:t>Odgojitelj</w:t>
            </w:r>
          </w:p>
        </w:tc>
      </w:tr>
      <w:tr w:rsidR="00353AA7" w:rsidRPr="00667C2C" w:rsidTr="00BD716F">
        <w:tc>
          <w:tcPr>
            <w:tcW w:w="4246" w:type="dxa"/>
            <w:vAlign w:val="center"/>
          </w:tcPr>
          <w:p w:rsidR="00353AA7" w:rsidRPr="0092041A" w:rsidRDefault="00353AA7" w:rsidP="00BD716F">
            <w:pPr>
              <w:jc w:val="center"/>
              <w:rPr>
                <w:b/>
                <w:color w:val="000000" w:themeColor="text1"/>
              </w:rPr>
            </w:pPr>
          </w:p>
        </w:tc>
        <w:tc>
          <w:tcPr>
            <w:tcW w:w="857" w:type="dxa"/>
            <w:vAlign w:val="center"/>
          </w:tcPr>
          <w:p w:rsidR="00353AA7" w:rsidRPr="0092041A" w:rsidRDefault="00353AA7" w:rsidP="00BD716F">
            <w:pPr>
              <w:jc w:val="center"/>
              <w:rPr>
                <w:b/>
                <w:color w:val="000000" w:themeColor="text1"/>
              </w:rPr>
            </w:pPr>
          </w:p>
        </w:tc>
        <w:tc>
          <w:tcPr>
            <w:tcW w:w="2552" w:type="dxa"/>
            <w:vAlign w:val="center"/>
          </w:tcPr>
          <w:p w:rsidR="00353AA7" w:rsidRPr="0092041A" w:rsidRDefault="00353AA7" w:rsidP="00DB635E">
            <w:pPr>
              <w:rPr>
                <w:b/>
                <w:color w:val="000000" w:themeColor="text1"/>
              </w:rPr>
            </w:pPr>
            <w:r w:rsidRPr="0092041A">
              <w:rPr>
                <w:b/>
                <w:color w:val="000000" w:themeColor="text1"/>
              </w:rPr>
              <w:t>-</w:t>
            </w:r>
            <w:r w:rsidR="00DB635E" w:rsidRPr="0092041A">
              <w:rPr>
                <w:b/>
                <w:color w:val="000000" w:themeColor="text1"/>
              </w:rPr>
              <w:t xml:space="preserve"> Valentina Gorše</w:t>
            </w:r>
          </w:p>
        </w:tc>
        <w:tc>
          <w:tcPr>
            <w:tcW w:w="1525" w:type="dxa"/>
            <w:vAlign w:val="center"/>
          </w:tcPr>
          <w:p w:rsidR="00353AA7" w:rsidRPr="0092041A" w:rsidRDefault="00DB635E" w:rsidP="00BD716F">
            <w:pPr>
              <w:rPr>
                <w:b/>
                <w:color w:val="000000" w:themeColor="text1"/>
              </w:rPr>
            </w:pPr>
            <w:r w:rsidRPr="0092041A">
              <w:rPr>
                <w:b/>
                <w:color w:val="000000" w:themeColor="text1"/>
              </w:rPr>
              <w:t>Privremeni r</w:t>
            </w:r>
            <w:r w:rsidR="00353AA7" w:rsidRPr="0092041A">
              <w:rPr>
                <w:b/>
                <w:color w:val="000000" w:themeColor="text1"/>
              </w:rPr>
              <w:t>avnatelj</w:t>
            </w:r>
          </w:p>
        </w:tc>
      </w:tr>
      <w:tr w:rsidR="00353AA7" w:rsidRPr="00667C2C" w:rsidTr="00DB635E">
        <w:trPr>
          <w:trHeight w:val="300"/>
        </w:trPr>
        <w:tc>
          <w:tcPr>
            <w:tcW w:w="4246" w:type="dxa"/>
            <w:vAlign w:val="center"/>
          </w:tcPr>
          <w:p w:rsidR="00353AA7" w:rsidRPr="0092041A" w:rsidRDefault="00353AA7" w:rsidP="00BD716F">
            <w:pPr>
              <w:jc w:val="center"/>
              <w:rPr>
                <w:b/>
                <w:color w:val="000000" w:themeColor="text1"/>
              </w:rPr>
            </w:pPr>
          </w:p>
        </w:tc>
        <w:tc>
          <w:tcPr>
            <w:tcW w:w="857" w:type="dxa"/>
            <w:vAlign w:val="center"/>
          </w:tcPr>
          <w:p w:rsidR="00353AA7" w:rsidRPr="0092041A" w:rsidRDefault="00353AA7" w:rsidP="00BD716F">
            <w:pPr>
              <w:jc w:val="center"/>
              <w:rPr>
                <w:b/>
                <w:color w:val="000000" w:themeColor="text1"/>
              </w:rPr>
            </w:pPr>
          </w:p>
        </w:tc>
        <w:tc>
          <w:tcPr>
            <w:tcW w:w="2552" w:type="dxa"/>
            <w:vAlign w:val="center"/>
          </w:tcPr>
          <w:p w:rsidR="00353AA7" w:rsidRPr="0092041A" w:rsidRDefault="00353AA7" w:rsidP="00BD716F">
            <w:pPr>
              <w:rPr>
                <w:b/>
                <w:color w:val="000000" w:themeColor="text1"/>
              </w:rPr>
            </w:pPr>
            <w:r w:rsidRPr="0092041A">
              <w:rPr>
                <w:b/>
                <w:color w:val="000000" w:themeColor="text1"/>
              </w:rPr>
              <w:t>-</w:t>
            </w:r>
            <w:r w:rsidR="00C90B4C" w:rsidRPr="0092041A">
              <w:rPr>
                <w:b/>
                <w:color w:val="000000" w:themeColor="text1"/>
              </w:rPr>
              <w:t xml:space="preserve"> </w:t>
            </w:r>
            <w:r w:rsidR="00E4356F" w:rsidRPr="0092041A">
              <w:rPr>
                <w:b/>
                <w:color w:val="000000" w:themeColor="text1"/>
              </w:rPr>
              <w:t>Valentina Gorše</w:t>
            </w:r>
          </w:p>
        </w:tc>
        <w:tc>
          <w:tcPr>
            <w:tcW w:w="1525" w:type="dxa"/>
            <w:vAlign w:val="center"/>
          </w:tcPr>
          <w:p w:rsidR="00353AA7" w:rsidRPr="0092041A" w:rsidRDefault="00353AA7" w:rsidP="00BD716F">
            <w:pPr>
              <w:rPr>
                <w:b/>
                <w:color w:val="000000" w:themeColor="text1"/>
              </w:rPr>
            </w:pPr>
            <w:r w:rsidRPr="0092041A">
              <w:rPr>
                <w:b/>
                <w:color w:val="000000" w:themeColor="text1"/>
              </w:rPr>
              <w:t>Pedagog</w:t>
            </w:r>
          </w:p>
        </w:tc>
      </w:tr>
      <w:tr w:rsidR="00DB635E" w:rsidRPr="00667C2C" w:rsidTr="00BD716F">
        <w:trPr>
          <w:trHeight w:val="525"/>
        </w:trPr>
        <w:tc>
          <w:tcPr>
            <w:tcW w:w="4246" w:type="dxa"/>
            <w:vAlign w:val="center"/>
          </w:tcPr>
          <w:p w:rsidR="00DB635E" w:rsidRPr="0092041A" w:rsidRDefault="00DB635E" w:rsidP="00BD716F">
            <w:pPr>
              <w:jc w:val="center"/>
              <w:rPr>
                <w:b/>
                <w:color w:val="000000" w:themeColor="text1"/>
              </w:rPr>
            </w:pPr>
          </w:p>
        </w:tc>
        <w:tc>
          <w:tcPr>
            <w:tcW w:w="857" w:type="dxa"/>
            <w:vAlign w:val="center"/>
          </w:tcPr>
          <w:p w:rsidR="00DB635E" w:rsidRPr="0092041A" w:rsidRDefault="00DB635E" w:rsidP="00BD716F">
            <w:pPr>
              <w:jc w:val="center"/>
              <w:rPr>
                <w:b/>
                <w:color w:val="000000" w:themeColor="text1"/>
              </w:rPr>
            </w:pPr>
          </w:p>
        </w:tc>
        <w:tc>
          <w:tcPr>
            <w:tcW w:w="2552" w:type="dxa"/>
            <w:vAlign w:val="center"/>
          </w:tcPr>
          <w:p w:rsidR="00DB635E" w:rsidRPr="0092041A" w:rsidRDefault="00DB635E" w:rsidP="00DB635E">
            <w:pPr>
              <w:rPr>
                <w:b/>
                <w:color w:val="000000" w:themeColor="text1"/>
              </w:rPr>
            </w:pPr>
            <w:r w:rsidRPr="0092041A">
              <w:rPr>
                <w:b/>
                <w:color w:val="000000" w:themeColor="text1"/>
              </w:rPr>
              <w:t>-</w:t>
            </w:r>
          </w:p>
        </w:tc>
        <w:tc>
          <w:tcPr>
            <w:tcW w:w="1525" w:type="dxa"/>
            <w:vAlign w:val="center"/>
          </w:tcPr>
          <w:p w:rsidR="00DB635E" w:rsidRPr="0092041A" w:rsidRDefault="00DB635E" w:rsidP="00BD716F">
            <w:pPr>
              <w:rPr>
                <w:b/>
                <w:color w:val="000000" w:themeColor="text1"/>
              </w:rPr>
            </w:pPr>
            <w:r w:rsidRPr="0092041A">
              <w:rPr>
                <w:b/>
                <w:color w:val="000000" w:themeColor="text1"/>
              </w:rPr>
              <w:t>Zdravstveni voditelj</w:t>
            </w:r>
          </w:p>
        </w:tc>
      </w:tr>
      <w:tr w:rsidR="00353AA7" w:rsidRPr="00667C2C" w:rsidTr="00BD716F">
        <w:tc>
          <w:tcPr>
            <w:tcW w:w="4246" w:type="dxa"/>
            <w:vAlign w:val="center"/>
          </w:tcPr>
          <w:p w:rsidR="00353AA7" w:rsidRPr="0092041A" w:rsidRDefault="00353AA7" w:rsidP="00BD716F">
            <w:pPr>
              <w:jc w:val="center"/>
              <w:rPr>
                <w:b/>
                <w:color w:val="000000" w:themeColor="text1"/>
              </w:rPr>
            </w:pPr>
            <w:r w:rsidRPr="0092041A">
              <w:rPr>
                <w:b/>
                <w:color w:val="000000" w:themeColor="text1"/>
              </w:rPr>
              <w:t>Ukupno:</w:t>
            </w:r>
          </w:p>
        </w:tc>
        <w:tc>
          <w:tcPr>
            <w:tcW w:w="857" w:type="dxa"/>
            <w:vAlign w:val="center"/>
          </w:tcPr>
          <w:p w:rsidR="00353AA7" w:rsidRPr="0092041A" w:rsidRDefault="00DB635E" w:rsidP="00BD716F">
            <w:pPr>
              <w:jc w:val="center"/>
              <w:rPr>
                <w:b/>
                <w:color w:val="000000" w:themeColor="text1"/>
              </w:rPr>
            </w:pPr>
            <w:r w:rsidRPr="0092041A">
              <w:rPr>
                <w:b/>
                <w:color w:val="000000" w:themeColor="text1"/>
              </w:rPr>
              <w:t>47</w:t>
            </w:r>
          </w:p>
        </w:tc>
        <w:tc>
          <w:tcPr>
            <w:tcW w:w="2552" w:type="dxa"/>
            <w:vAlign w:val="center"/>
          </w:tcPr>
          <w:p w:rsidR="00353AA7" w:rsidRPr="0092041A" w:rsidRDefault="00353AA7" w:rsidP="00BD716F">
            <w:pPr>
              <w:jc w:val="center"/>
              <w:rPr>
                <w:b/>
                <w:color w:val="000000" w:themeColor="text1"/>
              </w:rPr>
            </w:pPr>
          </w:p>
        </w:tc>
        <w:tc>
          <w:tcPr>
            <w:tcW w:w="1525" w:type="dxa"/>
            <w:vAlign w:val="center"/>
          </w:tcPr>
          <w:p w:rsidR="00353AA7" w:rsidRPr="0092041A" w:rsidRDefault="00353AA7" w:rsidP="00BD716F">
            <w:pPr>
              <w:jc w:val="center"/>
              <w:rPr>
                <w:b/>
                <w:color w:val="000000" w:themeColor="text1"/>
              </w:rPr>
            </w:pPr>
          </w:p>
        </w:tc>
      </w:tr>
    </w:tbl>
    <w:p w:rsidR="00C812FD" w:rsidRDefault="00C812FD" w:rsidP="00E775B3">
      <w:pPr>
        <w:spacing w:after="240"/>
        <w:rPr>
          <w:b/>
          <w:szCs w:val="28"/>
        </w:rPr>
      </w:pPr>
    </w:p>
    <w:p w:rsidR="00285478" w:rsidRPr="00E775B3" w:rsidRDefault="00E775B3" w:rsidP="00E775B3">
      <w:pPr>
        <w:spacing w:after="240"/>
        <w:rPr>
          <w:b/>
          <w:szCs w:val="28"/>
        </w:rPr>
      </w:pPr>
      <w:r>
        <w:rPr>
          <w:b/>
          <w:szCs w:val="28"/>
        </w:rPr>
        <w:t xml:space="preserve">2.3. Ritam </w:t>
      </w:r>
      <w:r w:rsidR="00285478" w:rsidRPr="006910AB">
        <w:rPr>
          <w:b/>
          <w:szCs w:val="28"/>
        </w:rPr>
        <w:t>i dnevno ustrojstvo</w:t>
      </w:r>
    </w:p>
    <w:p w:rsidR="00285478" w:rsidRPr="002B3039" w:rsidRDefault="00285478" w:rsidP="00E775B3">
      <w:pPr>
        <w:spacing w:after="240"/>
        <w:jc w:val="both"/>
        <w:rPr>
          <w:b/>
          <w:i/>
        </w:rPr>
      </w:pPr>
      <w:r w:rsidRPr="002B3039">
        <w:rPr>
          <w:b/>
          <w:i/>
        </w:rPr>
        <w:t>REDOVITI 10-SATNI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0"/>
        <w:gridCol w:w="1897"/>
        <w:gridCol w:w="3651"/>
      </w:tblGrid>
      <w:tr w:rsidR="00285478" w:rsidRPr="008E68FD" w:rsidTr="00176703">
        <w:tc>
          <w:tcPr>
            <w:tcW w:w="3740" w:type="dxa"/>
            <w:vAlign w:val="center"/>
          </w:tcPr>
          <w:p w:rsidR="00285478" w:rsidRPr="00EF6374" w:rsidRDefault="00285478" w:rsidP="00E775B3">
            <w:pPr>
              <w:jc w:val="center"/>
              <w:rPr>
                <w:b/>
              </w:rPr>
            </w:pPr>
            <w:r w:rsidRPr="00EF6374">
              <w:rPr>
                <w:b/>
              </w:rPr>
              <w:t>Dnevni ritam</w:t>
            </w:r>
          </w:p>
        </w:tc>
        <w:tc>
          <w:tcPr>
            <w:tcW w:w="1897" w:type="dxa"/>
            <w:vAlign w:val="center"/>
          </w:tcPr>
          <w:p w:rsidR="00285478" w:rsidRPr="008E68FD" w:rsidRDefault="00285478" w:rsidP="00E775B3">
            <w:pPr>
              <w:jc w:val="center"/>
              <w:rPr>
                <w:b/>
              </w:rPr>
            </w:pPr>
            <w:r w:rsidRPr="008E68FD">
              <w:rPr>
                <w:b/>
              </w:rPr>
              <w:t>Sat</w:t>
            </w:r>
          </w:p>
        </w:tc>
        <w:tc>
          <w:tcPr>
            <w:tcW w:w="3651" w:type="dxa"/>
            <w:vAlign w:val="center"/>
          </w:tcPr>
          <w:p w:rsidR="00285478" w:rsidRPr="008E68FD" w:rsidRDefault="00285478" w:rsidP="00E775B3">
            <w:pPr>
              <w:jc w:val="center"/>
              <w:rPr>
                <w:b/>
              </w:rPr>
            </w:pPr>
            <w:r w:rsidRPr="008E68FD">
              <w:rPr>
                <w:b/>
              </w:rPr>
              <w:t>Aktivnosti</w:t>
            </w:r>
          </w:p>
        </w:tc>
      </w:tr>
      <w:tr w:rsidR="00285478" w:rsidRPr="008E68FD" w:rsidTr="00176703">
        <w:tc>
          <w:tcPr>
            <w:tcW w:w="3740" w:type="dxa"/>
          </w:tcPr>
          <w:p w:rsidR="00285478" w:rsidRPr="008E68FD" w:rsidRDefault="00285478" w:rsidP="00566D84">
            <w:pPr>
              <w:jc w:val="both"/>
              <w:rPr>
                <w:b/>
                <w:color w:val="FF0000"/>
              </w:rPr>
            </w:pPr>
            <w:r w:rsidRPr="008E68FD">
              <w:rPr>
                <w:b/>
              </w:rPr>
              <w:t>Jutarnje okupljanje</w:t>
            </w:r>
          </w:p>
        </w:tc>
        <w:tc>
          <w:tcPr>
            <w:tcW w:w="1897" w:type="dxa"/>
            <w:vAlign w:val="center"/>
          </w:tcPr>
          <w:p w:rsidR="00285478" w:rsidRPr="008E68FD" w:rsidRDefault="00353AA7" w:rsidP="003A344C">
            <w:pPr>
              <w:jc w:val="center"/>
            </w:pPr>
            <w:r>
              <w:t>6:00 -</w:t>
            </w:r>
            <w:r w:rsidR="00497878">
              <w:t>8</w:t>
            </w:r>
            <w:r>
              <w:t>:</w:t>
            </w:r>
            <w:r w:rsidR="00127C25">
              <w:t>0</w:t>
            </w:r>
            <w:r w:rsidR="00285478" w:rsidRPr="008E68FD">
              <w:t>0</w:t>
            </w:r>
          </w:p>
        </w:tc>
        <w:tc>
          <w:tcPr>
            <w:tcW w:w="3651" w:type="dxa"/>
          </w:tcPr>
          <w:p w:rsidR="00285478" w:rsidRPr="008E68FD" w:rsidRDefault="00285478" w:rsidP="00566D84">
            <w:r w:rsidRPr="008E68FD">
              <w:t>Individualno,</w:t>
            </w:r>
          </w:p>
          <w:p w:rsidR="00285478" w:rsidRPr="008E68FD" w:rsidRDefault="00543AC9" w:rsidP="00566D84">
            <w:pPr>
              <w:jc w:val="both"/>
            </w:pPr>
            <w:r>
              <w:t>u</w:t>
            </w:r>
            <w:r w:rsidR="00285478" w:rsidRPr="008E68FD">
              <w:t xml:space="preserve"> malim grupama</w:t>
            </w:r>
          </w:p>
        </w:tc>
      </w:tr>
      <w:tr w:rsidR="00285478" w:rsidRPr="008E68FD" w:rsidTr="00176703">
        <w:tc>
          <w:tcPr>
            <w:tcW w:w="3740" w:type="dxa"/>
          </w:tcPr>
          <w:p w:rsidR="00285478" w:rsidRPr="008E68FD" w:rsidRDefault="00285478" w:rsidP="00566D84">
            <w:pPr>
              <w:jc w:val="both"/>
              <w:rPr>
                <w:b/>
                <w:color w:val="FF0000"/>
              </w:rPr>
            </w:pPr>
            <w:r w:rsidRPr="008E68FD">
              <w:rPr>
                <w:b/>
              </w:rPr>
              <w:t>Doručak</w:t>
            </w:r>
          </w:p>
        </w:tc>
        <w:tc>
          <w:tcPr>
            <w:tcW w:w="1897" w:type="dxa"/>
            <w:vAlign w:val="center"/>
          </w:tcPr>
          <w:p w:rsidR="00285478" w:rsidRPr="008E68FD" w:rsidRDefault="00353AA7" w:rsidP="003A344C">
            <w:pPr>
              <w:jc w:val="center"/>
            </w:pPr>
            <w:r>
              <w:t>8:00 -8:3</w:t>
            </w:r>
            <w:r w:rsidR="00285478" w:rsidRPr="008E68FD">
              <w:t>0</w:t>
            </w:r>
          </w:p>
        </w:tc>
        <w:tc>
          <w:tcPr>
            <w:tcW w:w="3651" w:type="dxa"/>
          </w:tcPr>
          <w:p w:rsidR="00285478" w:rsidRPr="008E68FD" w:rsidRDefault="00285478" w:rsidP="00566D84">
            <w:pPr>
              <w:jc w:val="both"/>
            </w:pPr>
            <w:r w:rsidRPr="008E68FD">
              <w:t>U malim grupama,</w:t>
            </w:r>
          </w:p>
          <w:p w:rsidR="00285478" w:rsidRPr="008E68FD" w:rsidRDefault="00543AC9" w:rsidP="00566D84">
            <w:pPr>
              <w:jc w:val="both"/>
            </w:pPr>
            <w:r>
              <w:t>z</w:t>
            </w:r>
            <w:r w:rsidR="00285478" w:rsidRPr="008E68FD">
              <w:t>ajedno</w:t>
            </w:r>
            <w:r w:rsidR="00F56C09">
              <w:t xml:space="preserve"> po skupinama</w:t>
            </w:r>
          </w:p>
        </w:tc>
      </w:tr>
      <w:tr w:rsidR="00285478" w:rsidRPr="008E68FD" w:rsidTr="00176703">
        <w:tc>
          <w:tcPr>
            <w:tcW w:w="3740" w:type="dxa"/>
          </w:tcPr>
          <w:p w:rsidR="00285478" w:rsidRPr="008E68FD" w:rsidRDefault="00285478" w:rsidP="00566D84">
            <w:pPr>
              <w:jc w:val="both"/>
              <w:rPr>
                <w:b/>
              </w:rPr>
            </w:pPr>
            <w:r>
              <w:rPr>
                <w:b/>
              </w:rPr>
              <w:t xml:space="preserve">Aktivnosti </w:t>
            </w:r>
          </w:p>
        </w:tc>
        <w:tc>
          <w:tcPr>
            <w:tcW w:w="1897" w:type="dxa"/>
            <w:vAlign w:val="center"/>
          </w:tcPr>
          <w:p w:rsidR="00285478" w:rsidRPr="008E68FD" w:rsidRDefault="00285478" w:rsidP="003A344C">
            <w:pPr>
              <w:jc w:val="center"/>
            </w:pPr>
            <w:r>
              <w:t>8:</w:t>
            </w:r>
            <w:r w:rsidRPr="008E68FD">
              <w:t>30 do ručka</w:t>
            </w:r>
          </w:p>
        </w:tc>
        <w:tc>
          <w:tcPr>
            <w:tcW w:w="3651" w:type="dxa"/>
          </w:tcPr>
          <w:p w:rsidR="00285478" w:rsidRPr="008E68FD" w:rsidRDefault="00285478" w:rsidP="00566D84">
            <w:r w:rsidRPr="008E68FD">
              <w:t>Individualno,</w:t>
            </w:r>
          </w:p>
          <w:p w:rsidR="00285478" w:rsidRPr="008E68FD" w:rsidRDefault="00543AC9" w:rsidP="00566D84">
            <w:pPr>
              <w:jc w:val="both"/>
            </w:pPr>
            <w:r>
              <w:t>u</w:t>
            </w:r>
            <w:r w:rsidR="00285478" w:rsidRPr="008E68FD">
              <w:t xml:space="preserve"> malim grupama,</w:t>
            </w:r>
          </w:p>
          <w:p w:rsidR="00285478" w:rsidRPr="008E68FD" w:rsidRDefault="00543AC9" w:rsidP="00566D84">
            <w:r>
              <w:t>z</w:t>
            </w:r>
            <w:r w:rsidR="00285478" w:rsidRPr="008E68FD">
              <w:t>ajedno</w:t>
            </w:r>
          </w:p>
        </w:tc>
      </w:tr>
      <w:tr w:rsidR="00285478" w:rsidRPr="008E68FD" w:rsidTr="00176703">
        <w:tc>
          <w:tcPr>
            <w:tcW w:w="3740" w:type="dxa"/>
          </w:tcPr>
          <w:p w:rsidR="00285478" w:rsidRPr="008E68FD" w:rsidRDefault="00285478" w:rsidP="00566D84">
            <w:pPr>
              <w:jc w:val="both"/>
              <w:rPr>
                <w:b/>
                <w:color w:val="FF0000"/>
              </w:rPr>
            </w:pPr>
            <w:r w:rsidRPr="008E68FD">
              <w:rPr>
                <w:b/>
              </w:rPr>
              <w:t>Užina</w:t>
            </w:r>
          </w:p>
        </w:tc>
        <w:tc>
          <w:tcPr>
            <w:tcW w:w="1897" w:type="dxa"/>
            <w:vAlign w:val="center"/>
          </w:tcPr>
          <w:p w:rsidR="00285478" w:rsidRPr="008E68FD" w:rsidRDefault="00353AA7" w:rsidP="00353AA7">
            <w:r>
              <w:t xml:space="preserve">    9:3</w:t>
            </w:r>
            <w:r w:rsidR="00285478">
              <w:t>0 -10:3</w:t>
            </w:r>
            <w:r w:rsidR="00285478" w:rsidRPr="008E68FD">
              <w:t>0</w:t>
            </w:r>
          </w:p>
        </w:tc>
        <w:tc>
          <w:tcPr>
            <w:tcW w:w="3651" w:type="dxa"/>
          </w:tcPr>
          <w:p w:rsidR="00285478" w:rsidRPr="008E68FD" w:rsidRDefault="00285478" w:rsidP="00566D84">
            <w:pPr>
              <w:jc w:val="both"/>
            </w:pPr>
            <w:r w:rsidRPr="008E68FD">
              <w:t>Zajedno</w:t>
            </w:r>
            <w:r w:rsidR="00F56C09">
              <w:t xml:space="preserve"> po skupinama</w:t>
            </w:r>
          </w:p>
        </w:tc>
      </w:tr>
      <w:tr w:rsidR="00285478" w:rsidRPr="008E68FD" w:rsidTr="00176703">
        <w:tc>
          <w:tcPr>
            <w:tcW w:w="3740" w:type="dxa"/>
          </w:tcPr>
          <w:p w:rsidR="00285478" w:rsidRPr="008E68FD" w:rsidRDefault="00285478" w:rsidP="00566D84">
            <w:pPr>
              <w:jc w:val="both"/>
              <w:rPr>
                <w:b/>
                <w:color w:val="FF0000"/>
              </w:rPr>
            </w:pPr>
            <w:r w:rsidRPr="008E68FD">
              <w:rPr>
                <w:b/>
              </w:rPr>
              <w:t>Ručak</w:t>
            </w:r>
          </w:p>
        </w:tc>
        <w:tc>
          <w:tcPr>
            <w:tcW w:w="1897" w:type="dxa"/>
            <w:vAlign w:val="center"/>
          </w:tcPr>
          <w:p w:rsidR="00285478" w:rsidRPr="008E68FD" w:rsidRDefault="00353AA7" w:rsidP="00353AA7">
            <w:r>
              <w:t xml:space="preserve">  11:0</w:t>
            </w:r>
            <w:r w:rsidR="00285478">
              <w:t>0 -12:0</w:t>
            </w:r>
            <w:r w:rsidR="00285478" w:rsidRPr="008E68FD">
              <w:t>0</w:t>
            </w:r>
          </w:p>
        </w:tc>
        <w:tc>
          <w:tcPr>
            <w:tcW w:w="3651" w:type="dxa"/>
          </w:tcPr>
          <w:p w:rsidR="00285478" w:rsidRPr="008E68FD" w:rsidRDefault="00285478" w:rsidP="00566D84">
            <w:pPr>
              <w:jc w:val="both"/>
            </w:pPr>
            <w:r w:rsidRPr="008E68FD">
              <w:t>Zajedno</w:t>
            </w:r>
            <w:r w:rsidR="00F56C09">
              <w:t xml:space="preserve"> po skupinama</w:t>
            </w:r>
          </w:p>
        </w:tc>
      </w:tr>
      <w:tr w:rsidR="00285478" w:rsidRPr="008E68FD" w:rsidTr="00176703">
        <w:tc>
          <w:tcPr>
            <w:tcW w:w="3740" w:type="dxa"/>
          </w:tcPr>
          <w:p w:rsidR="00285478" w:rsidRPr="008E68FD" w:rsidRDefault="00285478" w:rsidP="00566D84">
            <w:pPr>
              <w:jc w:val="both"/>
              <w:rPr>
                <w:b/>
                <w:color w:val="FF0000"/>
              </w:rPr>
            </w:pPr>
            <w:r w:rsidRPr="008E68FD">
              <w:rPr>
                <w:b/>
              </w:rPr>
              <w:t>Dnevni odmor</w:t>
            </w:r>
          </w:p>
        </w:tc>
        <w:tc>
          <w:tcPr>
            <w:tcW w:w="1897" w:type="dxa"/>
            <w:vAlign w:val="center"/>
          </w:tcPr>
          <w:p w:rsidR="00285478" w:rsidRPr="008E68FD" w:rsidRDefault="00DB635E" w:rsidP="000A63A4">
            <w:r>
              <w:t xml:space="preserve">  </w:t>
            </w:r>
            <w:r w:rsidR="00353AA7">
              <w:t>11</w:t>
            </w:r>
            <w:r w:rsidR="00176703">
              <w:t>:</w:t>
            </w:r>
            <w:r w:rsidR="00285478">
              <w:t>30</w:t>
            </w:r>
            <w:r w:rsidR="008433E1">
              <w:t xml:space="preserve"> -</w:t>
            </w:r>
            <w:r w:rsidR="00285478">
              <w:t>14:3</w:t>
            </w:r>
            <w:r w:rsidR="00285478" w:rsidRPr="008E68FD">
              <w:t>0</w:t>
            </w:r>
          </w:p>
        </w:tc>
        <w:tc>
          <w:tcPr>
            <w:tcW w:w="3651" w:type="dxa"/>
          </w:tcPr>
          <w:p w:rsidR="00285478" w:rsidRPr="00192E8F" w:rsidRDefault="00285478" w:rsidP="00566D84">
            <w:r w:rsidRPr="008E68FD">
              <w:t>Dnevni odmor za djecu</w:t>
            </w:r>
          </w:p>
        </w:tc>
      </w:tr>
      <w:tr w:rsidR="00285478" w:rsidRPr="008E68FD" w:rsidTr="00176703">
        <w:tc>
          <w:tcPr>
            <w:tcW w:w="3740" w:type="dxa"/>
          </w:tcPr>
          <w:p w:rsidR="00285478" w:rsidRDefault="00285478" w:rsidP="00566D84">
            <w:pPr>
              <w:jc w:val="both"/>
              <w:rPr>
                <w:b/>
              </w:rPr>
            </w:pPr>
            <w:r w:rsidRPr="008E68FD">
              <w:rPr>
                <w:b/>
              </w:rPr>
              <w:t>Aktivnosti nakon ručka</w:t>
            </w:r>
          </w:p>
          <w:p w:rsidR="00285478" w:rsidRPr="008E68FD" w:rsidRDefault="008D5A57" w:rsidP="00566D84">
            <w:pPr>
              <w:jc w:val="both"/>
              <w:rPr>
                <w:b/>
                <w:color w:val="FF0000"/>
              </w:rPr>
            </w:pPr>
            <w:r>
              <w:rPr>
                <w:b/>
              </w:rPr>
              <w:t>(</w:t>
            </w:r>
            <w:r w:rsidR="00285478">
              <w:rPr>
                <w:b/>
              </w:rPr>
              <w:t>za nespavače</w:t>
            </w:r>
            <w:r w:rsidR="00E4356F">
              <w:rPr>
                <w:b/>
              </w:rPr>
              <w:t>/predškolce</w:t>
            </w:r>
            <w:r w:rsidR="00285478">
              <w:rPr>
                <w:b/>
              </w:rPr>
              <w:t>)</w:t>
            </w:r>
          </w:p>
        </w:tc>
        <w:tc>
          <w:tcPr>
            <w:tcW w:w="1897" w:type="dxa"/>
            <w:vAlign w:val="center"/>
          </w:tcPr>
          <w:p w:rsidR="00285478" w:rsidRPr="008E68FD" w:rsidRDefault="00DB635E" w:rsidP="000A63A4">
            <w:r>
              <w:t xml:space="preserve">  </w:t>
            </w:r>
            <w:r w:rsidR="00285478">
              <w:t>12:30</w:t>
            </w:r>
            <w:r w:rsidR="008433E1">
              <w:t xml:space="preserve"> -1</w:t>
            </w:r>
            <w:r w:rsidR="00285478">
              <w:t>4:3</w:t>
            </w:r>
            <w:r w:rsidR="00285478" w:rsidRPr="008E68FD">
              <w:t>0</w:t>
            </w:r>
          </w:p>
        </w:tc>
        <w:tc>
          <w:tcPr>
            <w:tcW w:w="3651" w:type="dxa"/>
          </w:tcPr>
          <w:p w:rsidR="00285478" w:rsidRPr="008E68FD" w:rsidRDefault="00285478" w:rsidP="00566D84">
            <w:r w:rsidRPr="008E68FD">
              <w:t>Individualno,</w:t>
            </w:r>
          </w:p>
          <w:p w:rsidR="00285478" w:rsidRPr="008E68FD" w:rsidRDefault="00543AC9" w:rsidP="00566D84">
            <w:pPr>
              <w:jc w:val="both"/>
            </w:pPr>
            <w:r>
              <w:t>u</w:t>
            </w:r>
            <w:r w:rsidR="00285478" w:rsidRPr="008E68FD">
              <w:t xml:space="preserve"> malim grupama,</w:t>
            </w:r>
          </w:p>
        </w:tc>
      </w:tr>
      <w:tr w:rsidR="00285478" w:rsidRPr="008E68FD" w:rsidTr="00176703">
        <w:tc>
          <w:tcPr>
            <w:tcW w:w="3740" w:type="dxa"/>
          </w:tcPr>
          <w:p w:rsidR="00285478" w:rsidRPr="008E68FD" w:rsidRDefault="00285478" w:rsidP="00566D84">
            <w:pPr>
              <w:jc w:val="both"/>
              <w:rPr>
                <w:b/>
              </w:rPr>
            </w:pPr>
            <w:r>
              <w:rPr>
                <w:b/>
              </w:rPr>
              <w:t>Užina</w:t>
            </w:r>
          </w:p>
        </w:tc>
        <w:tc>
          <w:tcPr>
            <w:tcW w:w="1897" w:type="dxa"/>
            <w:vAlign w:val="center"/>
          </w:tcPr>
          <w:p w:rsidR="00285478" w:rsidRDefault="00DB635E" w:rsidP="000A63A4">
            <w:r>
              <w:t xml:space="preserve">  </w:t>
            </w:r>
            <w:r w:rsidR="00285478">
              <w:t>14:30</w:t>
            </w:r>
            <w:r w:rsidR="008433E1">
              <w:t>-</w:t>
            </w:r>
            <w:r w:rsidR="00285478">
              <w:t>15:30</w:t>
            </w:r>
          </w:p>
        </w:tc>
        <w:tc>
          <w:tcPr>
            <w:tcW w:w="3651" w:type="dxa"/>
          </w:tcPr>
          <w:p w:rsidR="00285478" w:rsidRPr="008E68FD" w:rsidRDefault="00543AC9" w:rsidP="00566D84">
            <w:r>
              <w:t>I</w:t>
            </w:r>
            <w:r w:rsidR="00285478" w:rsidRPr="008E68FD">
              <w:t>ndividualno,</w:t>
            </w:r>
          </w:p>
          <w:p w:rsidR="00285478" w:rsidRPr="008E68FD" w:rsidRDefault="00543AC9" w:rsidP="00566D84">
            <w:pPr>
              <w:jc w:val="both"/>
            </w:pPr>
            <w:r>
              <w:t>u</w:t>
            </w:r>
            <w:r w:rsidR="00285478" w:rsidRPr="008E68FD">
              <w:t xml:space="preserve"> malim grupama,</w:t>
            </w:r>
          </w:p>
          <w:p w:rsidR="00285478" w:rsidRPr="008E68FD" w:rsidRDefault="00543AC9" w:rsidP="00566D84">
            <w:r>
              <w:t>z</w:t>
            </w:r>
            <w:r w:rsidR="00285478" w:rsidRPr="008E68FD">
              <w:t>ajedno</w:t>
            </w:r>
          </w:p>
        </w:tc>
      </w:tr>
      <w:tr w:rsidR="00285478" w:rsidRPr="008E68FD" w:rsidTr="00176703">
        <w:tc>
          <w:tcPr>
            <w:tcW w:w="3740" w:type="dxa"/>
          </w:tcPr>
          <w:p w:rsidR="00285478" w:rsidRPr="008E68FD" w:rsidRDefault="00285478" w:rsidP="00566D84">
            <w:pPr>
              <w:jc w:val="both"/>
              <w:rPr>
                <w:b/>
              </w:rPr>
            </w:pPr>
            <w:r w:rsidRPr="008E68FD">
              <w:rPr>
                <w:b/>
              </w:rPr>
              <w:t>Odlazak</w:t>
            </w:r>
          </w:p>
        </w:tc>
        <w:tc>
          <w:tcPr>
            <w:tcW w:w="1897" w:type="dxa"/>
            <w:vAlign w:val="center"/>
          </w:tcPr>
          <w:p w:rsidR="00285478" w:rsidRPr="008E68FD" w:rsidRDefault="00DB635E" w:rsidP="000A63A4">
            <w:r>
              <w:t xml:space="preserve">  </w:t>
            </w:r>
            <w:r w:rsidR="00285478">
              <w:t>14:00</w:t>
            </w:r>
            <w:r w:rsidR="006C280F">
              <w:t>-</w:t>
            </w:r>
            <w:r w:rsidR="00285478">
              <w:t>16:0</w:t>
            </w:r>
            <w:r w:rsidR="00285478" w:rsidRPr="008E68FD">
              <w:t>0</w:t>
            </w:r>
          </w:p>
        </w:tc>
        <w:tc>
          <w:tcPr>
            <w:tcW w:w="3651" w:type="dxa"/>
          </w:tcPr>
          <w:p w:rsidR="00285478" w:rsidRPr="008E68FD" w:rsidRDefault="00285478" w:rsidP="00566D84">
            <w:r w:rsidRPr="008E68FD">
              <w:t>Individualno,</w:t>
            </w:r>
          </w:p>
          <w:p w:rsidR="00285478" w:rsidRPr="008E68FD" w:rsidRDefault="00543AC9" w:rsidP="00566D84">
            <w:pPr>
              <w:jc w:val="both"/>
            </w:pPr>
            <w:r>
              <w:t>u</w:t>
            </w:r>
            <w:r w:rsidR="00285478" w:rsidRPr="008E68FD">
              <w:t xml:space="preserve"> malim grupama</w:t>
            </w:r>
          </w:p>
        </w:tc>
      </w:tr>
    </w:tbl>
    <w:p w:rsidR="00285478" w:rsidRDefault="00285478" w:rsidP="00285478">
      <w:pPr>
        <w:jc w:val="both"/>
        <w:rPr>
          <w:b/>
          <w:color w:val="FF0000"/>
        </w:rPr>
      </w:pPr>
    </w:p>
    <w:p w:rsidR="00E4356F" w:rsidRDefault="00E4356F" w:rsidP="00285478">
      <w:pPr>
        <w:jc w:val="both"/>
        <w:rPr>
          <w:b/>
          <w:color w:val="FF0000"/>
        </w:rPr>
      </w:pPr>
    </w:p>
    <w:p w:rsidR="00285478" w:rsidRDefault="00285478" w:rsidP="00285478">
      <w:pPr>
        <w:jc w:val="both"/>
        <w:rPr>
          <w:b/>
          <w:i/>
        </w:rPr>
      </w:pPr>
      <w:r w:rsidRPr="00192E8F">
        <w:rPr>
          <w:b/>
          <w:i/>
        </w:rPr>
        <w:t>PROGRAM PREDŠKOLE:</w:t>
      </w:r>
    </w:p>
    <w:p w:rsidR="000C019C" w:rsidRPr="000A63A4" w:rsidRDefault="000C019C" w:rsidP="00285478">
      <w:pPr>
        <w:jc w:val="both"/>
        <w:rPr>
          <w:b/>
          <w:i/>
        </w:rPr>
      </w:pPr>
    </w:p>
    <w:p w:rsidR="000C019C" w:rsidRPr="000A63A4" w:rsidRDefault="00DB635E" w:rsidP="00285478">
      <w:pPr>
        <w:jc w:val="both"/>
        <w:rPr>
          <w:b/>
          <w:i/>
        </w:rPr>
      </w:pPr>
      <w:r>
        <w:rPr>
          <w:b/>
          <w:i/>
        </w:rPr>
        <w:t>Redoviti program (ponedjeljkom i srijedom)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701"/>
        <w:gridCol w:w="3793"/>
      </w:tblGrid>
      <w:tr w:rsidR="000A63A4" w:rsidRPr="000A63A4" w:rsidTr="00A01F6B">
        <w:trPr>
          <w:trHeight w:val="266"/>
        </w:trPr>
        <w:tc>
          <w:tcPr>
            <w:tcW w:w="3794" w:type="dxa"/>
            <w:vAlign w:val="center"/>
          </w:tcPr>
          <w:p w:rsidR="00C812FD" w:rsidRPr="000A63A4" w:rsidRDefault="00C812FD" w:rsidP="00A01F6B">
            <w:pPr>
              <w:jc w:val="center"/>
              <w:rPr>
                <w:b/>
              </w:rPr>
            </w:pPr>
            <w:r w:rsidRPr="000A63A4">
              <w:rPr>
                <w:b/>
              </w:rPr>
              <w:t>DNEVNI RITAM</w:t>
            </w:r>
          </w:p>
        </w:tc>
        <w:tc>
          <w:tcPr>
            <w:tcW w:w="1701" w:type="dxa"/>
            <w:vAlign w:val="center"/>
          </w:tcPr>
          <w:p w:rsidR="00C812FD" w:rsidRPr="000A63A4" w:rsidRDefault="00C812FD" w:rsidP="00A01F6B">
            <w:pPr>
              <w:jc w:val="center"/>
              <w:rPr>
                <w:b/>
              </w:rPr>
            </w:pPr>
            <w:r w:rsidRPr="000A63A4">
              <w:rPr>
                <w:b/>
              </w:rPr>
              <w:t>SAT</w:t>
            </w:r>
          </w:p>
        </w:tc>
        <w:tc>
          <w:tcPr>
            <w:tcW w:w="3793" w:type="dxa"/>
            <w:vAlign w:val="center"/>
          </w:tcPr>
          <w:p w:rsidR="00C812FD" w:rsidRPr="000A63A4" w:rsidRDefault="00C812FD" w:rsidP="00A01F6B">
            <w:pPr>
              <w:jc w:val="center"/>
              <w:rPr>
                <w:b/>
              </w:rPr>
            </w:pPr>
            <w:r w:rsidRPr="000A63A4">
              <w:rPr>
                <w:b/>
              </w:rPr>
              <w:t>AKTIVNOSTI</w:t>
            </w:r>
          </w:p>
        </w:tc>
      </w:tr>
      <w:tr w:rsidR="00DB635E" w:rsidRPr="000A63A4" w:rsidTr="00181033">
        <w:trPr>
          <w:trHeight w:val="573"/>
        </w:trPr>
        <w:tc>
          <w:tcPr>
            <w:tcW w:w="3794" w:type="dxa"/>
          </w:tcPr>
          <w:p w:rsidR="00DB635E" w:rsidRPr="000A63A4" w:rsidRDefault="00DB635E" w:rsidP="00A01F6B">
            <w:pPr>
              <w:jc w:val="both"/>
              <w:rPr>
                <w:b/>
              </w:rPr>
            </w:pPr>
            <w:r w:rsidRPr="000A63A4">
              <w:rPr>
                <w:b/>
              </w:rPr>
              <w:t>Okupljanje</w:t>
            </w:r>
          </w:p>
        </w:tc>
        <w:tc>
          <w:tcPr>
            <w:tcW w:w="1701" w:type="dxa"/>
            <w:vAlign w:val="center"/>
          </w:tcPr>
          <w:p w:rsidR="00DB635E" w:rsidRPr="00260CE9" w:rsidRDefault="00DB635E" w:rsidP="00181033">
            <w:pPr>
              <w:spacing w:line="360" w:lineRule="auto"/>
              <w:jc w:val="center"/>
            </w:pPr>
            <w:r>
              <w:t>12:30 – 12:45</w:t>
            </w:r>
          </w:p>
        </w:tc>
        <w:tc>
          <w:tcPr>
            <w:tcW w:w="3793" w:type="dxa"/>
          </w:tcPr>
          <w:p w:rsidR="00DB635E" w:rsidRPr="000A63A4" w:rsidRDefault="00DB635E" w:rsidP="00A01F6B">
            <w:r w:rsidRPr="000A63A4">
              <w:t>Individualno,</w:t>
            </w:r>
          </w:p>
          <w:p w:rsidR="00DB635E" w:rsidRPr="000A63A4" w:rsidRDefault="00DB635E" w:rsidP="00A01F6B">
            <w:pPr>
              <w:jc w:val="both"/>
              <w:rPr>
                <w:b/>
              </w:rPr>
            </w:pPr>
            <w:r w:rsidRPr="000A63A4">
              <w:t>u malim grupama</w:t>
            </w:r>
          </w:p>
        </w:tc>
      </w:tr>
      <w:tr w:rsidR="00DB635E" w:rsidRPr="000A63A4" w:rsidTr="00181033">
        <w:trPr>
          <w:trHeight w:val="573"/>
        </w:trPr>
        <w:tc>
          <w:tcPr>
            <w:tcW w:w="3794" w:type="dxa"/>
          </w:tcPr>
          <w:p w:rsidR="00DB635E" w:rsidRPr="000A63A4" w:rsidRDefault="00DB635E" w:rsidP="00A01F6B">
            <w:pPr>
              <w:jc w:val="both"/>
              <w:rPr>
                <w:b/>
              </w:rPr>
            </w:pPr>
            <w:r>
              <w:rPr>
                <w:b/>
              </w:rPr>
              <w:t>Obrok</w:t>
            </w:r>
          </w:p>
        </w:tc>
        <w:tc>
          <w:tcPr>
            <w:tcW w:w="1701" w:type="dxa"/>
            <w:vAlign w:val="center"/>
          </w:tcPr>
          <w:p w:rsidR="00DB635E" w:rsidRDefault="00DB635E" w:rsidP="00181033">
            <w:pPr>
              <w:spacing w:line="360" w:lineRule="auto"/>
              <w:jc w:val="center"/>
            </w:pPr>
            <w:r>
              <w:t>14:00 - 14:30</w:t>
            </w:r>
          </w:p>
        </w:tc>
        <w:tc>
          <w:tcPr>
            <w:tcW w:w="3793" w:type="dxa"/>
          </w:tcPr>
          <w:p w:rsidR="00DB635E" w:rsidRPr="000A63A4" w:rsidRDefault="00DB635E" w:rsidP="00A01F6B">
            <w:r>
              <w:t>Zajedno</w:t>
            </w:r>
          </w:p>
        </w:tc>
      </w:tr>
      <w:tr w:rsidR="00DB635E" w:rsidRPr="000A63A4" w:rsidTr="00181033">
        <w:trPr>
          <w:trHeight w:val="840"/>
        </w:trPr>
        <w:tc>
          <w:tcPr>
            <w:tcW w:w="3794" w:type="dxa"/>
          </w:tcPr>
          <w:p w:rsidR="00DB635E" w:rsidRPr="000A63A4" w:rsidRDefault="00DB635E" w:rsidP="00A01F6B">
            <w:pPr>
              <w:jc w:val="both"/>
              <w:rPr>
                <w:b/>
              </w:rPr>
            </w:pPr>
            <w:r w:rsidRPr="000A63A4">
              <w:rPr>
                <w:b/>
              </w:rPr>
              <w:lastRenderedPageBreak/>
              <w:t>Aktivnosti</w:t>
            </w:r>
          </w:p>
        </w:tc>
        <w:tc>
          <w:tcPr>
            <w:tcW w:w="1701" w:type="dxa"/>
            <w:vAlign w:val="center"/>
          </w:tcPr>
          <w:p w:rsidR="00DB635E" w:rsidRPr="00CD6F9B" w:rsidRDefault="00DB635E" w:rsidP="00181033">
            <w:pPr>
              <w:spacing w:line="360" w:lineRule="auto"/>
              <w:jc w:val="center"/>
            </w:pPr>
            <w:r w:rsidRPr="00CD6F9B">
              <w:t>1</w:t>
            </w:r>
            <w:r>
              <w:t>2</w:t>
            </w:r>
            <w:r w:rsidRPr="00CD6F9B">
              <w:t>:45 – 1</w:t>
            </w:r>
            <w:r>
              <w:t>6</w:t>
            </w:r>
            <w:r w:rsidRPr="00CD6F9B">
              <w:t>:00</w:t>
            </w:r>
          </w:p>
        </w:tc>
        <w:tc>
          <w:tcPr>
            <w:tcW w:w="3793" w:type="dxa"/>
          </w:tcPr>
          <w:p w:rsidR="00DB635E" w:rsidRPr="000A63A4" w:rsidRDefault="00DB635E" w:rsidP="00A01F6B">
            <w:r w:rsidRPr="000A63A4">
              <w:t>Individualno,</w:t>
            </w:r>
          </w:p>
          <w:p w:rsidR="00DB635E" w:rsidRPr="000A63A4" w:rsidRDefault="00DB635E" w:rsidP="00A01F6B">
            <w:pPr>
              <w:jc w:val="both"/>
            </w:pPr>
            <w:r w:rsidRPr="000A63A4">
              <w:t>u malim grupama,</w:t>
            </w:r>
          </w:p>
          <w:p w:rsidR="00DB635E" w:rsidRPr="000A63A4" w:rsidRDefault="00DB635E" w:rsidP="00A01F6B">
            <w:pPr>
              <w:jc w:val="both"/>
              <w:rPr>
                <w:b/>
              </w:rPr>
            </w:pPr>
            <w:r w:rsidRPr="000A63A4">
              <w:t>zajedno</w:t>
            </w:r>
          </w:p>
        </w:tc>
      </w:tr>
    </w:tbl>
    <w:p w:rsidR="00C812FD" w:rsidRDefault="00C812FD" w:rsidP="00285478">
      <w:pPr>
        <w:jc w:val="both"/>
        <w:rPr>
          <w:b/>
          <w:i/>
        </w:rPr>
      </w:pPr>
    </w:p>
    <w:p w:rsidR="000C019C" w:rsidRPr="000A63A4" w:rsidRDefault="000C019C" w:rsidP="00285478">
      <w:pPr>
        <w:jc w:val="both"/>
        <w:rPr>
          <w:b/>
          <w:i/>
        </w:rPr>
      </w:pPr>
    </w:p>
    <w:p w:rsidR="000C019C" w:rsidRPr="000A63A4" w:rsidRDefault="00DB635E" w:rsidP="00285478">
      <w:pPr>
        <w:jc w:val="both"/>
        <w:rPr>
          <w:b/>
          <w:i/>
        </w:rPr>
      </w:pPr>
      <w:r>
        <w:rPr>
          <w:b/>
          <w:i/>
        </w:rPr>
        <w:t>Vanjski program predškole</w:t>
      </w:r>
      <w:r w:rsidR="00C812FD" w:rsidRPr="000A63A4">
        <w:rPr>
          <w:b/>
          <w:i/>
        </w:rPr>
        <w:t xml:space="preserve"> (</w:t>
      </w:r>
      <w:r>
        <w:rPr>
          <w:b/>
          <w:i/>
        </w:rPr>
        <w:t>ponedjeljkom i srijedom)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701"/>
        <w:gridCol w:w="3793"/>
      </w:tblGrid>
      <w:tr w:rsidR="00285478" w:rsidRPr="00260CE9" w:rsidTr="00E775B3">
        <w:trPr>
          <w:trHeight w:val="266"/>
        </w:trPr>
        <w:tc>
          <w:tcPr>
            <w:tcW w:w="3794" w:type="dxa"/>
            <w:vAlign w:val="center"/>
          </w:tcPr>
          <w:p w:rsidR="00285478" w:rsidRPr="00260CE9" w:rsidRDefault="000C019C" w:rsidP="00E775B3">
            <w:pPr>
              <w:jc w:val="center"/>
              <w:rPr>
                <w:b/>
              </w:rPr>
            </w:pPr>
            <w:r w:rsidRPr="00260CE9">
              <w:rPr>
                <w:b/>
              </w:rPr>
              <w:t>DNEVNI RITAM</w:t>
            </w:r>
          </w:p>
        </w:tc>
        <w:tc>
          <w:tcPr>
            <w:tcW w:w="1701" w:type="dxa"/>
            <w:vAlign w:val="center"/>
          </w:tcPr>
          <w:p w:rsidR="00285478" w:rsidRPr="00260CE9" w:rsidRDefault="000C019C" w:rsidP="00E775B3">
            <w:pPr>
              <w:jc w:val="center"/>
              <w:rPr>
                <w:b/>
              </w:rPr>
            </w:pPr>
            <w:r w:rsidRPr="00260CE9">
              <w:rPr>
                <w:b/>
              </w:rPr>
              <w:t>SAT</w:t>
            </w:r>
          </w:p>
        </w:tc>
        <w:tc>
          <w:tcPr>
            <w:tcW w:w="3793" w:type="dxa"/>
            <w:vAlign w:val="center"/>
          </w:tcPr>
          <w:p w:rsidR="00285478" w:rsidRPr="00260CE9" w:rsidRDefault="000C019C" w:rsidP="00E775B3">
            <w:pPr>
              <w:jc w:val="center"/>
              <w:rPr>
                <w:b/>
              </w:rPr>
            </w:pPr>
            <w:r w:rsidRPr="00260CE9">
              <w:rPr>
                <w:b/>
              </w:rPr>
              <w:t>AKTIVNOSTI</w:t>
            </w:r>
          </w:p>
        </w:tc>
      </w:tr>
      <w:tr w:rsidR="00285478" w:rsidRPr="00260CE9" w:rsidTr="00DB635E">
        <w:trPr>
          <w:trHeight w:val="573"/>
        </w:trPr>
        <w:tc>
          <w:tcPr>
            <w:tcW w:w="3794" w:type="dxa"/>
          </w:tcPr>
          <w:p w:rsidR="00285478" w:rsidRPr="00260CE9" w:rsidRDefault="00285478" w:rsidP="00566D84">
            <w:pPr>
              <w:jc w:val="both"/>
              <w:rPr>
                <w:b/>
              </w:rPr>
            </w:pPr>
            <w:r w:rsidRPr="00260CE9">
              <w:rPr>
                <w:b/>
              </w:rPr>
              <w:t>Okupljanje</w:t>
            </w:r>
          </w:p>
        </w:tc>
        <w:tc>
          <w:tcPr>
            <w:tcW w:w="1701" w:type="dxa"/>
            <w:vAlign w:val="center"/>
          </w:tcPr>
          <w:p w:rsidR="00285478" w:rsidRPr="00260CE9" w:rsidRDefault="00DB635E" w:rsidP="00DB635E">
            <w:pPr>
              <w:jc w:val="center"/>
            </w:pPr>
            <w:r>
              <w:t>12:30 – 12:45</w:t>
            </w:r>
          </w:p>
        </w:tc>
        <w:tc>
          <w:tcPr>
            <w:tcW w:w="3793" w:type="dxa"/>
          </w:tcPr>
          <w:p w:rsidR="00285478" w:rsidRPr="00260CE9" w:rsidRDefault="00285478" w:rsidP="00566D84">
            <w:r w:rsidRPr="00260CE9">
              <w:t>Individualno,</w:t>
            </w:r>
          </w:p>
          <w:p w:rsidR="00285478" w:rsidRPr="00260CE9" w:rsidRDefault="00543AC9" w:rsidP="00566D84">
            <w:pPr>
              <w:jc w:val="both"/>
              <w:rPr>
                <w:b/>
              </w:rPr>
            </w:pPr>
            <w:r>
              <w:t>u</w:t>
            </w:r>
            <w:r w:rsidR="00285478" w:rsidRPr="00260CE9">
              <w:t xml:space="preserve"> malim grupama</w:t>
            </w:r>
          </w:p>
        </w:tc>
      </w:tr>
      <w:tr w:rsidR="0060645D" w:rsidRPr="00260CE9" w:rsidTr="00DB635E">
        <w:trPr>
          <w:trHeight w:val="573"/>
        </w:trPr>
        <w:tc>
          <w:tcPr>
            <w:tcW w:w="3794" w:type="dxa"/>
          </w:tcPr>
          <w:p w:rsidR="0060645D" w:rsidRPr="000A63A4" w:rsidRDefault="0060645D" w:rsidP="00F53A1D">
            <w:pPr>
              <w:jc w:val="both"/>
              <w:rPr>
                <w:b/>
              </w:rPr>
            </w:pPr>
            <w:r>
              <w:rPr>
                <w:b/>
              </w:rPr>
              <w:t>Obrok</w:t>
            </w:r>
          </w:p>
        </w:tc>
        <w:tc>
          <w:tcPr>
            <w:tcW w:w="1701" w:type="dxa"/>
            <w:vAlign w:val="center"/>
          </w:tcPr>
          <w:p w:rsidR="0060645D" w:rsidRDefault="0060645D" w:rsidP="00F53A1D">
            <w:pPr>
              <w:spacing w:line="360" w:lineRule="auto"/>
              <w:jc w:val="center"/>
            </w:pPr>
            <w:r>
              <w:t>14:00 - 14:30</w:t>
            </w:r>
          </w:p>
        </w:tc>
        <w:tc>
          <w:tcPr>
            <w:tcW w:w="3793" w:type="dxa"/>
          </w:tcPr>
          <w:p w:rsidR="0060645D" w:rsidRPr="000A63A4" w:rsidRDefault="0060645D" w:rsidP="00F53A1D">
            <w:r>
              <w:t>Zajedno</w:t>
            </w:r>
          </w:p>
        </w:tc>
      </w:tr>
      <w:tr w:rsidR="0060645D" w:rsidRPr="00260CE9" w:rsidTr="00DB635E">
        <w:trPr>
          <w:trHeight w:val="840"/>
        </w:trPr>
        <w:tc>
          <w:tcPr>
            <w:tcW w:w="3794" w:type="dxa"/>
          </w:tcPr>
          <w:p w:rsidR="0060645D" w:rsidRPr="00260CE9" w:rsidRDefault="0060645D" w:rsidP="00566D84">
            <w:pPr>
              <w:jc w:val="both"/>
              <w:rPr>
                <w:b/>
              </w:rPr>
            </w:pPr>
            <w:r w:rsidRPr="00260CE9">
              <w:rPr>
                <w:b/>
              </w:rPr>
              <w:t>Aktivnosti</w:t>
            </w:r>
          </w:p>
        </w:tc>
        <w:tc>
          <w:tcPr>
            <w:tcW w:w="1701" w:type="dxa"/>
            <w:vAlign w:val="center"/>
          </w:tcPr>
          <w:p w:rsidR="0060645D" w:rsidRPr="00260CE9" w:rsidRDefault="0060645D" w:rsidP="00DB635E">
            <w:pPr>
              <w:jc w:val="center"/>
            </w:pPr>
            <w:r w:rsidRPr="00CD6F9B">
              <w:t>1</w:t>
            </w:r>
            <w:r>
              <w:t>2</w:t>
            </w:r>
            <w:r w:rsidRPr="00CD6F9B">
              <w:t>:45 – 1</w:t>
            </w:r>
            <w:r>
              <w:t>6</w:t>
            </w:r>
            <w:r w:rsidRPr="00CD6F9B">
              <w:t>:00</w:t>
            </w:r>
          </w:p>
        </w:tc>
        <w:tc>
          <w:tcPr>
            <w:tcW w:w="3793" w:type="dxa"/>
          </w:tcPr>
          <w:p w:rsidR="0060645D" w:rsidRPr="00260CE9" w:rsidRDefault="0060645D" w:rsidP="00566D84">
            <w:r w:rsidRPr="00260CE9">
              <w:t>Individualno,</w:t>
            </w:r>
          </w:p>
          <w:p w:rsidR="0060645D" w:rsidRPr="00260CE9" w:rsidRDefault="0060645D" w:rsidP="00566D84">
            <w:pPr>
              <w:jc w:val="both"/>
            </w:pPr>
            <w:r>
              <w:t>u</w:t>
            </w:r>
            <w:r w:rsidRPr="00260CE9">
              <w:t xml:space="preserve"> malim grupama,</w:t>
            </w:r>
          </w:p>
          <w:p w:rsidR="0060645D" w:rsidRPr="00260CE9" w:rsidRDefault="0060645D" w:rsidP="00566D84">
            <w:pPr>
              <w:jc w:val="both"/>
              <w:rPr>
                <w:b/>
                <w:color w:val="FF0000"/>
              </w:rPr>
            </w:pPr>
            <w:r>
              <w:t>z</w:t>
            </w:r>
            <w:r w:rsidRPr="00260CE9">
              <w:t>ajedno</w:t>
            </w:r>
          </w:p>
        </w:tc>
      </w:tr>
    </w:tbl>
    <w:p w:rsidR="00285478" w:rsidRPr="003B77A1" w:rsidRDefault="00285478" w:rsidP="00285478">
      <w:pPr>
        <w:jc w:val="both"/>
        <w:rPr>
          <w:b/>
        </w:rPr>
      </w:pPr>
    </w:p>
    <w:p w:rsidR="005763D0" w:rsidRDefault="00285478" w:rsidP="005763D0">
      <w:pPr>
        <w:spacing w:after="240" w:line="360" w:lineRule="auto"/>
        <w:jc w:val="both"/>
      </w:pPr>
      <w:r w:rsidRPr="008E68FD">
        <w:t xml:space="preserve">Kako </w:t>
      </w:r>
      <w:r>
        <w:t>bi se ovakvo ustrojstvo provelo</w:t>
      </w:r>
      <w:r w:rsidRPr="008E68FD">
        <w:t xml:space="preserve">, </w:t>
      </w:r>
      <w:r>
        <w:t>satnica svih djelatnika treba biti usklađena</w:t>
      </w:r>
      <w:r w:rsidRPr="008E68FD">
        <w:t xml:space="preserve"> tako da prati potrebe djece i roditelja kao i realizaciju odgojno-obrazovnog rada.</w:t>
      </w:r>
    </w:p>
    <w:p w:rsidR="00285478" w:rsidRPr="005763D0" w:rsidRDefault="00285478" w:rsidP="005763D0">
      <w:pPr>
        <w:spacing w:after="240" w:line="360" w:lineRule="auto"/>
        <w:jc w:val="both"/>
      </w:pPr>
      <w:r>
        <w:rPr>
          <w:b/>
          <w:szCs w:val="28"/>
        </w:rPr>
        <w:t>2.4</w:t>
      </w:r>
      <w:r w:rsidRPr="002B3039">
        <w:rPr>
          <w:b/>
          <w:szCs w:val="28"/>
        </w:rPr>
        <w:t xml:space="preserve">. </w:t>
      </w:r>
      <w:r>
        <w:rPr>
          <w:b/>
          <w:szCs w:val="28"/>
        </w:rPr>
        <w:t xml:space="preserve">Globalno ustrojstvo rada vrtića </w:t>
      </w:r>
    </w:p>
    <w:p w:rsidR="00285478" w:rsidRPr="0092041A" w:rsidRDefault="00FF147C" w:rsidP="00176703">
      <w:pPr>
        <w:spacing w:line="360" w:lineRule="auto"/>
        <w:rPr>
          <w:color w:val="000000" w:themeColor="text1"/>
        </w:rPr>
      </w:pPr>
      <w:r w:rsidRPr="0092041A">
        <w:rPr>
          <w:color w:val="000000" w:themeColor="text1"/>
        </w:rPr>
        <w:t>Početak godine: 1.</w:t>
      </w:r>
      <w:r w:rsidR="008B6262" w:rsidRPr="0092041A">
        <w:rPr>
          <w:color w:val="000000" w:themeColor="text1"/>
        </w:rPr>
        <w:t>9</w:t>
      </w:r>
      <w:r w:rsidR="00DB635E" w:rsidRPr="0092041A">
        <w:rPr>
          <w:color w:val="000000" w:themeColor="text1"/>
        </w:rPr>
        <w:t>.2021</w:t>
      </w:r>
      <w:r w:rsidR="00285478" w:rsidRPr="0092041A">
        <w:rPr>
          <w:color w:val="000000" w:themeColor="text1"/>
        </w:rPr>
        <w:t>.</w:t>
      </w:r>
    </w:p>
    <w:p w:rsidR="00285478" w:rsidRPr="0092041A" w:rsidRDefault="00FF147C" w:rsidP="00961E50">
      <w:pPr>
        <w:spacing w:line="360" w:lineRule="auto"/>
        <w:rPr>
          <w:color w:val="000000" w:themeColor="text1"/>
        </w:rPr>
      </w:pPr>
      <w:r w:rsidRPr="0092041A">
        <w:rPr>
          <w:color w:val="000000" w:themeColor="text1"/>
        </w:rPr>
        <w:t>Završetak godine: 31.</w:t>
      </w:r>
      <w:r w:rsidR="00353AA7" w:rsidRPr="0092041A">
        <w:rPr>
          <w:color w:val="000000" w:themeColor="text1"/>
        </w:rPr>
        <w:t>8.20</w:t>
      </w:r>
      <w:r w:rsidR="00DB635E" w:rsidRPr="0092041A">
        <w:rPr>
          <w:color w:val="000000" w:themeColor="text1"/>
        </w:rPr>
        <w:t>22</w:t>
      </w:r>
      <w:r w:rsidR="00570F23" w:rsidRPr="0092041A">
        <w:rPr>
          <w:color w:val="000000" w:themeColor="text1"/>
        </w:rPr>
        <w:t>.</w:t>
      </w:r>
    </w:p>
    <w:p w:rsidR="00285478" w:rsidRPr="0092041A" w:rsidRDefault="00285478" w:rsidP="00961E50">
      <w:pPr>
        <w:spacing w:line="360" w:lineRule="auto"/>
        <w:rPr>
          <w:color w:val="000000" w:themeColor="text1"/>
        </w:rPr>
      </w:pPr>
      <w:r w:rsidRPr="0092041A">
        <w:rPr>
          <w:color w:val="000000" w:themeColor="text1"/>
        </w:rPr>
        <w:t xml:space="preserve">Broj radnih dana: </w:t>
      </w:r>
      <w:r w:rsidR="008B6262" w:rsidRPr="0092041A">
        <w:rPr>
          <w:color w:val="000000" w:themeColor="text1"/>
        </w:rPr>
        <w:t>2</w:t>
      </w:r>
      <w:r w:rsidR="00162A76" w:rsidRPr="0092041A">
        <w:rPr>
          <w:color w:val="000000" w:themeColor="text1"/>
        </w:rPr>
        <w:t xml:space="preserve">52 </w:t>
      </w:r>
      <w:r w:rsidR="008B6262" w:rsidRPr="0092041A">
        <w:rPr>
          <w:color w:val="000000" w:themeColor="text1"/>
        </w:rPr>
        <w:t>-</w:t>
      </w:r>
      <w:r w:rsidR="00162A76" w:rsidRPr="0092041A">
        <w:rPr>
          <w:color w:val="000000" w:themeColor="text1"/>
        </w:rPr>
        <w:t xml:space="preserve"> </w:t>
      </w:r>
      <w:r w:rsidR="008B6262" w:rsidRPr="0092041A">
        <w:rPr>
          <w:color w:val="000000" w:themeColor="text1"/>
        </w:rPr>
        <w:t xml:space="preserve">Broj radnih sati: </w:t>
      </w:r>
      <w:r w:rsidR="00162A76" w:rsidRPr="0092041A">
        <w:rPr>
          <w:color w:val="000000" w:themeColor="text1"/>
        </w:rPr>
        <w:t>2016</w:t>
      </w:r>
    </w:p>
    <w:p w:rsidR="00285478" w:rsidRPr="0092041A" w:rsidRDefault="00285478" w:rsidP="00162A76">
      <w:pPr>
        <w:spacing w:after="240" w:line="360" w:lineRule="auto"/>
        <w:jc w:val="both"/>
        <w:rPr>
          <w:color w:val="000000" w:themeColor="text1"/>
        </w:rPr>
      </w:pPr>
      <w:r w:rsidRPr="0092041A">
        <w:rPr>
          <w:color w:val="000000" w:themeColor="text1"/>
        </w:rPr>
        <w:t>Broj bla</w:t>
      </w:r>
      <w:r w:rsidR="008B6262" w:rsidRPr="0092041A">
        <w:rPr>
          <w:color w:val="000000" w:themeColor="text1"/>
        </w:rPr>
        <w:t>gdana i državnih praznika: 14</w:t>
      </w:r>
    </w:p>
    <w:p w:rsidR="00285478" w:rsidRPr="002B3039" w:rsidRDefault="00285478" w:rsidP="00162A76">
      <w:pPr>
        <w:spacing w:after="240" w:line="360" w:lineRule="auto"/>
        <w:jc w:val="both"/>
        <w:rPr>
          <w:i/>
          <w:u w:val="single"/>
        </w:rPr>
      </w:pPr>
      <w:r w:rsidRPr="002B3039">
        <w:rPr>
          <w:i/>
          <w:u w:val="single"/>
        </w:rPr>
        <w:t>Rad vrtića tijekom ljeta</w:t>
      </w:r>
    </w:p>
    <w:p w:rsidR="00162A76" w:rsidRDefault="00285478" w:rsidP="00162A76">
      <w:pPr>
        <w:spacing w:after="240" w:line="360" w:lineRule="auto"/>
        <w:jc w:val="both"/>
      </w:pPr>
      <w:r>
        <w:t>Tijekom lipnja će se kod svih roditelja ispitati potrebe za radom vrtića kroz srpanj i kolovoz</w:t>
      </w:r>
      <w:r w:rsidR="00162A76">
        <w:t xml:space="preserve"> 2022</w:t>
      </w:r>
      <w:r w:rsidR="00176703">
        <w:t>.</w:t>
      </w:r>
      <w:r w:rsidR="00162A76">
        <w:t xml:space="preserve"> godine</w:t>
      </w:r>
      <w:r>
        <w:t xml:space="preserve"> te će se na temelju dobivenih rezultata utvrditi ljetna organizacija rada.</w:t>
      </w:r>
      <w:r w:rsidR="00162A76">
        <w:t xml:space="preserve"> </w:t>
      </w:r>
      <w:r>
        <w:t xml:space="preserve">Ljetna organizacija vremena </w:t>
      </w:r>
      <w:r w:rsidR="000C08E7">
        <w:t>realizirat</w:t>
      </w:r>
      <w:r w:rsidR="00162A76">
        <w:t xml:space="preserve"> </w:t>
      </w:r>
      <w:r w:rsidR="000C08E7">
        <w:t xml:space="preserve">će se </w:t>
      </w:r>
      <w:r>
        <w:t>od 1.</w:t>
      </w:r>
      <w:r w:rsidR="0060645D">
        <w:t xml:space="preserve"> </w:t>
      </w:r>
      <w:r>
        <w:t xml:space="preserve">srpnja </w:t>
      </w:r>
      <w:r w:rsidR="00162A76">
        <w:t>2022</w:t>
      </w:r>
      <w:r w:rsidR="00543AC9">
        <w:t xml:space="preserve">. </w:t>
      </w:r>
      <w:r>
        <w:t>do 31.</w:t>
      </w:r>
      <w:r w:rsidR="00162A76">
        <w:t xml:space="preserve"> </w:t>
      </w:r>
      <w:r>
        <w:t>kolovoza</w:t>
      </w:r>
      <w:r w:rsidR="00162A76">
        <w:t xml:space="preserve"> 2022</w:t>
      </w:r>
      <w:r w:rsidR="00543AC9">
        <w:t>.</w:t>
      </w:r>
    </w:p>
    <w:p w:rsidR="003504E9" w:rsidRPr="0092041A" w:rsidRDefault="003504E9" w:rsidP="00162A76">
      <w:pPr>
        <w:spacing w:after="240" w:line="360" w:lineRule="auto"/>
        <w:jc w:val="both"/>
        <w:rPr>
          <w:color w:val="000000" w:themeColor="text1"/>
        </w:rPr>
      </w:pPr>
      <w:r w:rsidRPr="0092041A">
        <w:rPr>
          <w:color w:val="000000" w:themeColor="text1"/>
        </w:rPr>
        <w:t xml:space="preserve">U uvjetima </w:t>
      </w:r>
      <w:r w:rsidR="00497878" w:rsidRPr="0092041A">
        <w:rPr>
          <w:color w:val="000000" w:themeColor="text1"/>
        </w:rPr>
        <w:t>epi</w:t>
      </w:r>
      <w:r w:rsidRPr="0092041A">
        <w:rPr>
          <w:color w:val="000000" w:themeColor="text1"/>
        </w:rPr>
        <w:t>demije C</w:t>
      </w:r>
      <w:r w:rsidR="00497878" w:rsidRPr="0092041A">
        <w:rPr>
          <w:color w:val="000000" w:themeColor="text1"/>
        </w:rPr>
        <w:t>OVID</w:t>
      </w:r>
      <w:r w:rsidRPr="0092041A">
        <w:rPr>
          <w:color w:val="000000" w:themeColor="text1"/>
        </w:rPr>
        <w:t>-19 rad vrtića organizirat će se i provoditi sukladno uputama Hrvatskog zavoda za javno zdravstvo,</w:t>
      </w:r>
      <w:r w:rsidR="00C812FD" w:rsidRPr="0092041A">
        <w:rPr>
          <w:color w:val="000000" w:themeColor="text1"/>
        </w:rPr>
        <w:t xml:space="preserve"> Mini</w:t>
      </w:r>
      <w:r w:rsidR="00162A76" w:rsidRPr="0092041A">
        <w:rPr>
          <w:color w:val="000000" w:themeColor="text1"/>
        </w:rPr>
        <w:t>starstva znanosti i obrazovanja i</w:t>
      </w:r>
      <w:r w:rsidRPr="0092041A">
        <w:rPr>
          <w:color w:val="000000" w:themeColor="text1"/>
        </w:rPr>
        <w:t xml:space="preserve"> Stožera civilne zaštite</w:t>
      </w:r>
      <w:r w:rsidR="00C812FD" w:rsidRPr="0092041A">
        <w:rPr>
          <w:color w:val="000000" w:themeColor="text1"/>
        </w:rPr>
        <w:t>.</w:t>
      </w:r>
    </w:p>
    <w:p w:rsidR="00285478" w:rsidRPr="00176703" w:rsidRDefault="00285478" w:rsidP="00176703">
      <w:pPr>
        <w:spacing w:after="240"/>
        <w:rPr>
          <w:b/>
          <w:szCs w:val="28"/>
        </w:rPr>
      </w:pPr>
      <w:r w:rsidRPr="00AE281F">
        <w:rPr>
          <w:b/>
          <w:szCs w:val="28"/>
        </w:rPr>
        <w:t xml:space="preserve">2.5. Mjesečna struktura radnih sati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4"/>
        <w:gridCol w:w="1544"/>
        <w:gridCol w:w="1547"/>
        <w:gridCol w:w="1553"/>
        <w:gridCol w:w="1524"/>
        <w:gridCol w:w="1556"/>
      </w:tblGrid>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Mjesec</w:t>
            </w:r>
          </w:p>
        </w:tc>
        <w:tc>
          <w:tcPr>
            <w:tcW w:w="1544" w:type="dxa"/>
            <w:vAlign w:val="center"/>
          </w:tcPr>
          <w:p w:rsidR="00285478" w:rsidRPr="00736A89" w:rsidRDefault="00285478" w:rsidP="002F354D">
            <w:pPr>
              <w:jc w:val="center"/>
              <w:rPr>
                <w:color w:val="000000" w:themeColor="text1"/>
              </w:rPr>
            </w:pPr>
            <w:r w:rsidRPr="00736A89">
              <w:rPr>
                <w:color w:val="000000" w:themeColor="text1"/>
              </w:rPr>
              <w:t>Broj dana</w:t>
            </w:r>
          </w:p>
          <w:p w:rsidR="00285478" w:rsidRPr="00736A89" w:rsidRDefault="00285478" w:rsidP="002F354D">
            <w:pPr>
              <w:jc w:val="center"/>
              <w:rPr>
                <w:color w:val="000000" w:themeColor="text1"/>
              </w:rPr>
            </w:pPr>
            <w:r w:rsidRPr="00736A89">
              <w:rPr>
                <w:color w:val="000000" w:themeColor="text1"/>
              </w:rPr>
              <w:t>u mjesecu</w:t>
            </w:r>
          </w:p>
        </w:tc>
        <w:tc>
          <w:tcPr>
            <w:tcW w:w="1547" w:type="dxa"/>
            <w:vAlign w:val="center"/>
          </w:tcPr>
          <w:p w:rsidR="00285478" w:rsidRPr="00736A89" w:rsidRDefault="00285478" w:rsidP="002F354D">
            <w:pPr>
              <w:jc w:val="center"/>
              <w:rPr>
                <w:color w:val="000000" w:themeColor="text1"/>
              </w:rPr>
            </w:pPr>
            <w:r w:rsidRPr="00736A89">
              <w:rPr>
                <w:color w:val="000000" w:themeColor="text1"/>
              </w:rPr>
              <w:t>Nedjelja</w:t>
            </w:r>
          </w:p>
          <w:p w:rsidR="00285478" w:rsidRPr="00736A89" w:rsidRDefault="00285478" w:rsidP="002F354D">
            <w:pPr>
              <w:jc w:val="center"/>
              <w:rPr>
                <w:color w:val="000000" w:themeColor="text1"/>
              </w:rPr>
            </w:pPr>
            <w:r w:rsidRPr="00736A89">
              <w:rPr>
                <w:color w:val="000000" w:themeColor="text1"/>
              </w:rPr>
              <w:t>+</w:t>
            </w:r>
          </w:p>
          <w:p w:rsidR="00285478" w:rsidRPr="00736A89" w:rsidRDefault="00285478" w:rsidP="002F354D">
            <w:pPr>
              <w:jc w:val="center"/>
              <w:rPr>
                <w:color w:val="000000" w:themeColor="text1"/>
              </w:rPr>
            </w:pPr>
            <w:r w:rsidRPr="00736A89">
              <w:rPr>
                <w:color w:val="000000" w:themeColor="text1"/>
              </w:rPr>
              <w:t>Subota</w:t>
            </w:r>
          </w:p>
        </w:tc>
        <w:tc>
          <w:tcPr>
            <w:tcW w:w="1553" w:type="dxa"/>
            <w:vAlign w:val="center"/>
          </w:tcPr>
          <w:p w:rsidR="00285478" w:rsidRPr="00736A89" w:rsidRDefault="00285478" w:rsidP="002F354D">
            <w:pPr>
              <w:jc w:val="center"/>
              <w:rPr>
                <w:color w:val="000000" w:themeColor="text1"/>
              </w:rPr>
            </w:pPr>
            <w:r w:rsidRPr="00736A89">
              <w:rPr>
                <w:color w:val="000000" w:themeColor="text1"/>
              </w:rPr>
              <w:t>Blagdani i praznici</w:t>
            </w:r>
          </w:p>
        </w:tc>
        <w:tc>
          <w:tcPr>
            <w:tcW w:w="1524" w:type="dxa"/>
            <w:vAlign w:val="center"/>
          </w:tcPr>
          <w:p w:rsidR="00285478" w:rsidRPr="00736A89" w:rsidRDefault="00285478" w:rsidP="002F354D">
            <w:pPr>
              <w:jc w:val="center"/>
              <w:rPr>
                <w:color w:val="000000" w:themeColor="text1"/>
              </w:rPr>
            </w:pPr>
            <w:r w:rsidRPr="00736A89">
              <w:rPr>
                <w:color w:val="000000" w:themeColor="text1"/>
              </w:rPr>
              <w:t>Radni dani</w:t>
            </w:r>
          </w:p>
        </w:tc>
        <w:tc>
          <w:tcPr>
            <w:tcW w:w="1556" w:type="dxa"/>
            <w:vAlign w:val="center"/>
          </w:tcPr>
          <w:p w:rsidR="00285478" w:rsidRPr="00736A89" w:rsidRDefault="00285478" w:rsidP="002F354D">
            <w:pPr>
              <w:jc w:val="center"/>
              <w:rPr>
                <w:color w:val="000000" w:themeColor="text1"/>
              </w:rPr>
            </w:pPr>
            <w:r w:rsidRPr="00736A89">
              <w:rPr>
                <w:color w:val="000000" w:themeColor="text1"/>
              </w:rPr>
              <w:t>Ukupno</w:t>
            </w:r>
          </w:p>
          <w:p w:rsidR="00285478" w:rsidRPr="00736A89" w:rsidRDefault="00774AC9" w:rsidP="002F354D">
            <w:pPr>
              <w:jc w:val="center"/>
              <w:rPr>
                <w:color w:val="000000" w:themeColor="text1"/>
              </w:rPr>
            </w:pPr>
            <w:r w:rsidRPr="00736A89">
              <w:rPr>
                <w:color w:val="000000" w:themeColor="text1"/>
              </w:rPr>
              <w:t>r</w:t>
            </w:r>
            <w:r w:rsidR="00285478" w:rsidRPr="00736A89">
              <w:rPr>
                <w:color w:val="000000" w:themeColor="text1"/>
              </w:rPr>
              <w:t>adnih</w:t>
            </w:r>
          </w:p>
          <w:p w:rsidR="00285478" w:rsidRPr="00736A89" w:rsidRDefault="00285478" w:rsidP="002F354D">
            <w:pPr>
              <w:jc w:val="center"/>
              <w:rPr>
                <w:color w:val="000000" w:themeColor="text1"/>
              </w:rPr>
            </w:pPr>
            <w:r w:rsidRPr="00736A89">
              <w:rPr>
                <w:color w:val="000000" w:themeColor="text1"/>
              </w:rPr>
              <w:t>Sati mjesečno</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09.</w:t>
            </w:r>
          </w:p>
        </w:tc>
        <w:tc>
          <w:tcPr>
            <w:tcW w:w="1544" w:type="dxa"/>
            <w:vAlign w:val="center"/>
          </w:tcPr>
          <w:p w:rsidR="00285478" w:rsidRPr="00736A89" w:rsidRDefault="00285478" w:rsidP="002F354D">
            <w:pPr>
              <w:jc w:val="center"/>
              <w:rPr>
                <w:color w:val="000000" w:themeColor="text1"/>
              </w:rPr>
            </w:pPr>
            <w:r w:rsidRPr="00736A89">
              <w:rPr>
                <w:color w:val="000000" w:themeColor="text1"/>
              </w:rPr>
              <w:t>30</w:t>
            </w:r>
          </w:p>
        </w:tc>
        <w:tc>
          <w:tcPr>
            <w:tcW w:w="1547" w:type="dxa"/>
            <w:vAlign w:val="center"/>
          </w:tcPr>
          <w:p w:rsidR="00285478" w:rsidRPr="00736A89" w:rsidRDefault="00A916CA" w:rsidP="002F354D">
            <w:pPr>
              <w:jc w:val="center"/>
              <w:rPr>
                <w:color w:val="000000" w:themeColor="text1"/>
              </w:rPr>
            </w:pPr>
            <w:r w:rsidRPr="00736A89">
              <w:rPr>
                <w:color w:val="000000" w:themeColor="text1"/>
              </w:rPr>
              <w:t>4</w:t>
            </w:r>
            <w:r w:rsidR="00285478" w:rsidRPr="00736A89">
              <w:rPr>
                <w:color w:val="000000" w:themeColor="text1"/>
              </w:rPr>
              <w:t>+</w:t>
            </w:r>
            <w:r w:rsidR="00774AC9" w:rsidRPr="00736A89">
              <w:rPr>
                <w:color w:val="000000" w:themeColor="text1"/>
              </w:rPr>
              <w:t>4</w:t>
            </w:r>
          </w:p>
        </w:tc>
        <w:tc>
          <w:tcPr>
            <w:tcW w:w="1553" w:type="dxa"/>
            <w:vAlign w:val="center"/>
          </w:tcPr>
          <w:p w:rsidR="00285478" w:rsidRPr="00736A89" w:rsidRDefault="00285478" w:rsidP="002F354D">
            <w:pPr>
              <w:jc w:val="center"/>
              <w:rPr>
                <w:color w:val="000000" w:themeColor="text1"/>
              </w:rPr>
            </w:pPr>
            <w:r w:rsidRPr="00736A89">
              <w:rPr>
                <w:color w:val="000000" w:themeColor="text1"/>
              </w:rPr>
              <w:t>0</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774AC9" w:rsidRPr="00736A89">
              <w:rPr>
                <w:color w:val="000000" w:themeColor="text1"/>
              </w:rPr>
              <w:t>2</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774AC9" w:rsidRPr="00736A89">
              <w:rPr>
                <w:color w:val="000000" w:themeColor="text1"/>
              </w:rPr>
              <w:t>76</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10.</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774AC9" w:rsidP="002F354D">
            <w:pPr>
              <w:jc w:val="center"/>
              <w:rPr>
                <w:color w:val="000000" w:themeColor="text1"/>
              </w:rPr>
            </w:pPr>
            <w:r w:rsidRPr="00736A89">
              <w:rPr>
                <w:color w:val="000000" w:themeColor="text1"/>
              </w:rPr>
              <w:t>5</w:t>
            </w:r>
            <w:r w:rsidR="00AE281F" w:rsidRPr="00736A89">
              <w:rPr>
                <w:color w:val="000000" w:themeColor="text1"/>
              </w:rPr>
              <w:t>+</w:t>
            </w:r>
            <w:r w:rsidR="00162A76">
              <w:rPr>
                <w:color w:val="000000" w:themeColor="text1"/>
              </w:rPr>
              <w:t>5</w:t>
            </w:r>
          </w:p>
        </w:tc>
        <w:tc>
          <w:tcPr>
            <w:tcW w:w="1553" w:type="dxa"/>
            <w:vAlign w:val="center"/>
          </w:tcPr>
          <w:p w:rsidR="00285478" w:rsidRPr="00736A89" w:rsidRDefault="00774AC9" w:rsidP="002F354D">
            <w:pPr>
              <w:jc w:val="center"/>
              <w:rPr>
                <w:color w:val="000000" w:themeColor="text1"/>
              </w:rPr>
            </w:pPr>
            <w:r w:rsidRPr="00736A89">
              <w:rPr>
                <w:color w:val="000000" w:themeColor="text1"/>
              </w:rPr>
              <w:t>0</w:t>
            </w:r>
          </w:p>
        </w:tc>
        <w:tc>
          <w:tcPr>
            <w:tcW w:w="1524" w:type="dxa"/>
            <w:vAlign w:val="center"/>
          </w:tcPr>
          <w:p w:rsidR="00774AC9" w:rsidRPr="00736A89" w:rsidRDefault="00CD0A96" w:rsidP="002F354D">
            <w:pPr>
              <w:jc w:val="center"/>
              <w:rPr>
                <w:color w:val="000000" w:themeColor="text1"/>
              </w:rPr>
            </w:pPr>
            <w:r w:rsidRPr="00736A89">
              <w:rPr>
                <w:color w:val="000000" w:themeColor="text1"/>
              </w:rPr>
              <w:t>2</w:t>
            </w:r>
            <w:r w:rsidR="00162A76">
              <w:rPr>
                <w:color w:val="000000" w:themeColor="text1"/>
              </w:rPr>
              <w:t>1</w:t>
            </w:r>
          </w:p>
        </w:tc>
        <w:tc>
          <w:tcPr>
            <w:tcW w:w="1556" w:type="dxa"/>
            <w:vAlign w:val="center"/>
          </w:tcPr>
          <w:p w:rsidR="00285478" w:rsidRPr="00736A89" w:rsidRDefault="00285478" w:rsidP="002F354D">
            <w:pPr>
              <w:jc w:val="center"/>
              <w:rPr>
                <w:color w:val="000000" w:themeColor="text1"/>
              </w:rPr>
            </w:pPr>
            <w:r w:rsidRPr="00736A89">
              <w:rPr>
                <w:color w:val="000000" w:themeColor="text1"/>
              </w:rPr>
              <w:t>1</w:t>
            </w:r>
            <w:r w:rsidR="00162A76">
              <w:rPr>
                <w:color w:val="000000" w:themeColor="text1"/>
              </w:rPr>
              <w:t>68</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11.</w:t>
            </w:r>
          </w:p>
        </w:tc>
        <w:tc>
          <w:tcPr>
            <w:tcW w:w="1544" w:type="dxa"/>
            <w:vAlign w:val="center"/>
          </w:tcPr>
          <w:p w:rsidR="00285478" w:rsidRPr="00736A89" w:rsidRDefault="00285478" w:rsidP="002F354D">
            <w:pPr>
              <w:jc w:val="center"/>
              <w:rPr>
                <w:color w:val="000000" w:themeColor="text1"/>
              </w:rPr>
            </w:pPr>
            <w:r w:rsidRPr="00736A89">
              <w:rPr>
                <w:color w:val="000000" w:themeColor="text1"/>
              </w:rPr>
              <w:t>30</w:t>
            </w:r>
          </w:p>
        </w:tc>
        <w:tc>
          <w:tcPr>
            <w:tcW w:w="1547" w:type="dxa"/>
            <w:vAlign w:val="center"/>
          </w:tcPr>
          <w:p w:rsidR="00285478" w:rsidRPr="00736A89" w:rsidRDefault="00774AC9" w:rsidP="002F354D">
            <w:pPr>
              <w:jc w:val="center"/>
              <w:rPr>
                <w:color w:val="000000" w:themeColor="text1"/>
              </w:rPr>
            </w:pPr>
            <w:r w:rsidRPr="00736A89">
              <w:rPr>
                <w:color w:val="000000" w:themeColor="text1"/>
              </w:rPr>
              <w:t>4</w:t>
            </w:r>
            <w:r w:rsidR="00AE281F" w:rsidRPr="00736A89">
              <w:rPr>
                <w:color w:val="000000" w:themeColor="text1"/>
              </w:rPr>
              <w:t>+</w:t>
            </w:r>
            <w:r w:rsidR="00162A76">
              <w:rPr>
                <w:color w:val="000000" w:themeColor="text1"/>
              </w:rPr>
              <w:t>4</w:t>
            </w:r>
          </w:p>
        </w:tc>
        <w:tc>
          <w:tcPr>
            <w:tcW w:w="1553" w:type="dxa"/>
            <w:vAlign w:val="center"/>
          </w:tcPr>
          <w:p w:rsidR="00285478" w:rsidRPr="00736A89" w:rsidRDefault="00162A76" w:rsidP="00AE281F">
            <w:pPr>
              <w:jc w:val="center"/>
              <w:rPr>
                <w:color w:val="000000" w:themeColor="text1"/>
              </w:rPr>
            </w:pPr>
            <w:r>
              <w:rPr>
                <w:color w:val="000000" w:themeColor="text1"/>
              </w:rPr>
              <w:t>1</w:t>
            </w:r>
            <w:r w:rsidR="00E40277" w:rsidRPr="00736A89">
              <w:rPr>
                <w:color w:val="000000" w:themeColor="text1"/>
              </w:rPr>
              <w:t>+1</w:t>
            </w:r>
          </w:p>
        </w:tc>
        <w:tc>
          <w:tcPr>
            <w:tcW w:w="1524" w:type="dxa"/>
            <w:vAlign w:val="center"/>
          </w:tcPr>
          <w:p w:rsidR="00285478" w:rsidRPr="00736A89" w:rsidRDefault="00884E60" w:rsidP="002F354D">
            <w:pPr>
              <w:jc w:val="center"/>
              <w:rPr>
                <w:color w:val="000000" w:themeColor="text1"/>
              </w:rPr>
            </w:pPr>
            <w:r w:rsidRPr="00736A89">
              <w:rPr>
                <w:color w:val="000000" w:themeColor="text1"/>
              </w:rPr>
              <w:t>2</w:t>
            </w:r>
            <w:r w:rsidR="00774AC9" w:rsidRPr="00736A89">
              <w:rPr>
                <w:color w:val="000000" w:themeColor="text1"/>
              </w:rPr>
              <w:t>0</w:t>
            </w:r>
          </w:p>
        </w:tc>
        <w:tc>
          <w:tcPr>
            <w:tcW w:w="1556" w:type="dxa"/>
            <w:vAlign w:val="center"/>
          </w:tcPr>
          <w:p w:rsidR="00285478" w:rsidRPr="00736A89" w:rsidRDefault="00285478" w:rsidP="002F354D">
            <w:pPr>
              <w:jc w:val="center"/>
              <w:rPr>
                <w:color w:val="000000" w:themeColor="text1"/>
              </w:rPr>
            </w:pPr>
            <w:r w:rsidRPr="00736A89">
              <w:rPr>
                <w:color w:val="000000" w:themeColor="text1"/>
              </w:rPr>
              <w:t>1</w:t>
            </w:r>
            <w:r w:rsidR="00884E60" w:rsidRPr="00736A89">
              <w:rPr>
                <w:color w:val="000000" w:themeColor="text1"/>
              </w:rPr>
              <w:t>60</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12.</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A916CA" w:rsidP="002F354D">
            <w:pPr>
              <w:jc w:val="center"/>
              <w:rPr>
                <w:color w:val="000000" w:themeColor="text1"/>
              </w:rPr>
            </w:pPr>
            <w:r w:rsidRPr="00736A89">
              <w:rPr>
                <w:color w:val="000000" w:themeColor="text1"/>
              </w:rPr>
              <w:t>4</w:t>
            </w:r>
            <w:r w:rsidR="00AE281F" w:rsidRPr="00736A89">
              <w:rPr>
                <w:color w:val="000000" w:themeColor="text1"/>
              </w:rPr>
              <w:t>+</w:t>
            </w:r>
            <w:r w:rsidR="00774AC9" w:rsidRPr="00736A89">
              <w:rPr>
                <w:color w:val="000000" w:themeColor="text1"/>
              </w:rPr>
              <w:t>4</w:t>
            </w:r>
          </w:p>
        </w:tc>
        <w:tc>
          <w:tcPr>
            <w:tcW w:w="1553" w:type="dxa"/>
            <w:vAlign w:val="center"/>
          </w:tcPr>
          <w:p w:rsidR="00285478" w:rsidRPr="00736A89" w:rsidRDefault="00162A76" w:rsidP="002F354D">
            <w:pPr>
              <w:jc w:val="center"/>
              <w:rPr>
                <w:color w:val="000000" w:themeColor="text1"/>
              </w:rPr>
            </w:pPr>
            <w:r>
              <w:rPr>
                <w:color w:val="000000" w:themeColor="text1"/>
              </w:rPr>
              <w:t xml:space="preserve">1 (sub) + 1 </w:t>
            </w:r>
            <w:r>
              <w:rPr>
                <w:color w:val="000000" w:themeColor="text1"/>
              </w:rPr>
              <w:lastRenderedPageBreak/>
              <w:t>(ned</w:t>
            </w:r>
            <w:r w:rsidR="00E40277" w:rsidRPr="00736A89">
              <w:rPr>
                <w:color w:val="000000" w:themeColor="text1"/>
              </w:rPr>
              <w:t>)</w:t>
            </w:r>
          </w:p>
        </w:tc>
        <w:tc>
          <w:tcPr>
            <w:tcW w:w="1524" w:type="dxa"/>
            <w:vAlign w:val="center"/>
          </w:tcPr>
          <w:p w:rsidR="00285478" w:rsidRPr="00736A89" w:rsidRDefault="00A916CA" w:rsidP="002F354D">
            <w:pPr>
              <w:jc w:val="center"/>
              <w:rPr>
                <w:color w:val="000000" w:themeColor="text1"/>
              </w:rPr>
            </w:pPr>
            <w:r w:rsidRPr="00736A89">
              <w:rPr>
                <w:color w:val="000000" w:themeColor="text1"/>
              </w:rPr>
              <w:lastRenderedPageBreak/>
              <w:t>2</w:t>
            </w:r>
            <w:r w:rsidR="00162A76">
              <w:rPr>
                <w:color w:val="000000" w:themeColor="text1"/>
              </w:rPr>
              <w:t>3</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162A76">
              <w:rPr>
                <w:color w:val="000000" w:themeColor="text1"/>
              </w:rPr>
              <w:t>84</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lastRenderedPageBreak/>
              <w:t>01.</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774AC9" w:rsidP="002F354D">
            <w:pPr>
              <w:jc w:val="center"/>
              <w:rPr>
                <w:color w:val="000000" w:themeColor="text1"/>
              </w:rPr>
            </w:pPr>
            <w:r w:rsidRPr="00736A89">
              <w:rPr>
                <w:color w:val="000000" w:themeColor="text1"/>
              </w:rPr>
              <w:t>5</w:t>
            </w:r>
            <w:r w:rsidR="00CD0A96" w:rsidRPr="00736A89">
              <w:rPr>
                <w:color w:val="000000" w:themeColor="text1"/>
              </w:rPr>
              <w:t>+</w:t>
            </w:r>
            <w:r w:rsidRPr="00736A89">
              <w:rPr>
                <w:color w:val="000000" w:themeColor="text1"/>
              </w:rPr>
              <w:t>5</w:t>
            </w:r>
          </w:p>
        </w:tc>
        <w:tc>
          <w:tcPr>
            <w:tcW w:w="1553" w:type="dxa"/>
            <w:vAlign w:val="center"/>
          </w:tcPr>
          <w:p w:rsidR="00285478" w:rsidRPr="00736A89" w:rsidRDefault="00162A76" w:rsidP="002F354D">
            <w:pPr>
              <w:jc w:val="center"/>
              <w:rPr>
                <w:color w:val="000000" w:themeColor="text1"/>
              </w:rPr>
            </w:pPr>
            <w:r>
              <w:rPr>
                <w:color w:val="000000" w:themeColor="text1"/>
              </w:rPr>
              <w:t>1 (sub) + 1</w:t>
            </w:r>
          </w:p>
        </w:tc>
        <w:tc>
          <w:tcPr>
            <w:tcW w:w="1524" w:type="dxa"/>
            <w:vAlign w:val="center"/>
          </w:tcPr>
          <w:p w:rsidR="00285478" w:rsidRPr="00736A89" w:rsidRDefault="00060162" w:rsidP="002F354D">
            <w:pPr>
              <w:jc w:val="center"/>
              <w:rPr>
                <w:color w:val="000000" w:themeColor="text1"/>
              </w:rPr>
            </w:pPr>
            <w:r>
              <w:rPr>
                <w:color w:val="000000" w:themeColor="text1"/>
              </w:rPr>
              <w:t>20</w:t>
            </w:r>
          </w:p>
        </w:tc>
        <w:tc>
          <w:tcPr>
            <w:tcW w:w="1556" w:type="dxa"/>
            <w:vAlign w:val="center"/>
          </w:tcPr>
          <w:p w:rsidR="00285478" w:rsidRPr="00736A89" w:rsidRDefault="00774AC9" w:rsidP="002F354D">
            <w:pPr>
              <w:jc w:val="center"/>
              <w:rPr>
                <w:color w:val="000000" w:themeColor="text1"/>
              </w:rPr>
            </w:pPr>
            <w:r w:rsidRPr="00736A89">
              <w:rPr>
                <w:color w:val="000000" w:themeColor="text1"/>
              </w:rPr>
              <w:t>1</w:t>
            </w:r>
            <w:r w:rsidR="00060162">
              <w:rPr>
                <w:color w:val="000000" w:themeColor="text1"/>
              </w:rPr>
              <w:t>60</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02.</w:t>
            </w:r>
          </w:p>
        </w:tc>
        <w:tc>
          <w:tcPr>
            <w:tcW w:w="1544" w:type="dxa"/>
            <w:vAlign w:val="center"/>
          </w:tcPr>
          <w:p w:rsidR="00285478" w:rsidRPr="00736A89" w:rsidRDefault="00AE281F" w:rsidP="002F354D">
            <w:pPr>
              <w:jc w:val="center"/>
              <w:rPr>
                <w:color w:val="000000" w:themeColor="text1"/>
              </w:rPr>
            </w:pPr>
            <w:r w:rsidRPr="00736A89">
              <w:rPr>
                <w:color w:val="000000" w:themeColor="text1"/>
              </w:rPr>
              <w:t>2</w:t>
            </w:r>
            <w:r w:rsidR="00774AC9" w:rsidRPr="00736A89">
              <w:rPr>
                <w:color w:val="000000" w:themeColor="text1"/>
              </w:rPr>
              <w:t>8</w:t>
            </w:r>
          </w:p>
        </w:tc>
        <w:tc>
          <w:tcPr>
            <w:tcW w:w="1547" w:type="dxa"/>
            <w:vAlign w:val="center"/>
          </w:tcPr>
          <w:p w:rsidR="00285478" w:rsidRPr="00736A89" w:rsidRDefault="00E40277" w:rsidP="002F354D">
            <w:pPr>
              <w:jc w:val="center"/>
              <w:rPr>
                <w:color w:val="000000" w:themeColor="text1"/>
              </w:rPr>
            </w:pPr>
            <w:r w:rsidRPr="00736A89">
              <w:rPr>
                <w:color w:val="000000" w:themeColor="text1"/>
              </w:rPr>
              <w:t>4</w:t>
            </w:r>
            <w:r w:rsidR="00285478" w:rsidRPr="00736A89">
              <w:rPr>
                <w:color w:val="000000" w:themeColor="text1"/>
              </w:rPr>
              <w:t>+4</w:t>
            </w:r>
          </w:p>
        </w:tc>
        <w:tc>
          <w:tcPr>
            <w:tcW w:w="1553" w:type="dxa"/>
            <w:vAlign w:val="center"/>
          </w:tcPr>
          <w:p w:rsidR="00285478" w:rsidRPr="00736A89" w:rsidRDefault="00285478" w:rsidP="002F354D">
            <w:pPr>
              <w:jc w:val="center"/>
              <w:rPr>
                <w:color w:val="000000" w:themeColor="text1"/>
              </w:rPr>
            </w:pPr>
            <w:r w:rsidRPr="00736A89">
              <w:rPr>
                <w:color w:val="000000" w:themeColor="text1"/>
              </w:rPr>
              <w:t>0</w:t>
            </w:r>
          </w:p>
        </w:tc>
        <w:tc>
          <w:tcPr>
            <w:tcW w:w="1524" w:type="dxa"/>
            <w:vAlign w:val="center"/>
          </w:tcPr>
          <w:p w:rsidR="00285478" w:rsidRPr="00736A89" w:rsidRDefault="00AE281F" w:rsidP="002F354D">
            <w:pPr>
              <w:jc w:val="center"/>
              <w:rPr>
                <w:color w:val="000000" w:themeColor="text1"/>
              </w:rPr>
            </w:pPr>
            <w:r w:rsidRPr="00736A89">
              <w:rPr>
                <w:color w:val="000000" w:themeColor="text1"/>
              </w:rPr>
              <w:t>20</w:t>
            </w:r>
          </w:p>
        </w:tc>
        <w:tc>
          <w:tcPr>
            <w:tcW w:w="1556" w:type="dxa"/>
            <w:vAlign w:val="center"/>
          </w:tcPr>
          <w:p w:rsidR="00285478" w:rsidRPr="00736A89" w:rsidRDefault="00AE281F" w:rsidP="002F354D">
            <w:pPr>
              <w:jc w:val="center"/>
              <w:rPr>
                <w:color w:val="000000" w:themeColor="text1"/>
              </w:rPr>
            </w:pPr>
            <w:r w:rsidRPr="00736A89">
              <w:rPr>
                <w:color w:val="000000" w:themeColor="text1"/>
              </w:rPr>
              <w:t>160</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03.</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A916CA" w:rsidP="002F354D">
            <w:pPr>
              <w:jc w:val="center"/>
              <w:rPr>
                <w:color w:val="000000" w:themeColor="text1"/>
              </w:rPr>
            </w:pPr>
            <w:r w:rsidRPr="00736A89">
              <w:rPr>
                <w:color w:val="000000" w:themeColor="text1"/>
              </w:rPr>
              <w:t>4</w:t>
            </w:r>
            <w:r w:rsidR="00285478" w:rsidRPr="00736A89">
              <w:rPr>
                <w:color w:val="000000" w:themeColor="text1"/>
              </w:rPr>
              <w:t>+</w:t>
            </w:r>
            <w:r w:rsidR="00E40277" w:rsidRPr="00736A89">
              <w:rPr>
                <w:color w:val="000000" w:themeColor="text1"/>
              </w:rPr>
              <w:t>4</w:t>
            </w:r>
          </w:p>
        </w:tc>
        <w:tc>
          <w:tcPr>
            <w:tcW w:w="1553" w:type="dxa"/>
            <w:vAlign w:val="center"/>
          </w:tcPr>
          <w:p w:rsidR="00285478" w:rsidRPr="00736A89" w:rsidRDefault="00CD0A96" w:rsidP="002F354D">
            <w:pPr>
              <w:jc w:val="center"/>
              <w:rPr>
                <w:color w:val="000000" w:themeColor="text1"/>
              </w:rPr>
            </w:pPr>
            <w:r w:rsidRPr="00736A89">
              <w:rPr>
                <w:color w:val="000000" w:themeColor="text1"/>
              </w:rPr>
              <w:t>0</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E40277" w:rsidRPr="00736A89">
              <w:rPr>
                <w:color w:val="000000" w:themeColor="text1"/>
              </w:rPr>
              <w:t>3</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E40277" w:rsidRPr="00736A89">
              <w:rPr>
                <w:color w:val="000000" w:themeColor="text1"/>
              </w:rPr>
              <w:t>84</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04.</w:t>
            </w:r>
          </w:p>
        </w:tc>
        <w:tc>
          <w:tcPr>
            <w:tcW w:w="1544" w:type="dxa"/>
            <w:vAlign w:val="center"/>
          </w:tcPr>
          <w:p w:rsidR="00285478" w:rsidRPr="00736A89" w:rsidRDefault="00285478" w:rsidP="002F354D">
            <w:pPr>
              <w:jc w:val="center"/>
              <w:rPr>
                <w:color w:val="000000" w:themeColor="text1"/>
              </w:rPr>
            </w:pPr>
            <w:r w:rsidRPr="00736A89">
              <w:rPr>
                <w:color w:val="000000" w:themeColor="text1"/>
              </w:rPr>
              <w:t>30</w:t>
            </w:r>
          </w:p>
        </w:tc>
        <w:tc>
          <w:tcPr>
            <w:tcW w:w="1547" w:type="dxa"/>
            <w:vAlign w:val="center"/>
          </w:tcPr>
          <w:p w:rsidR="00285478" w:rsidRPr="00736A89" w:rsidRDefault="00060162" w:rsidP="002F354D">
            <w:pPr>
              <w:jc w:val="center"/>
              <w:rPr>
                <w:color w:val="000000" w:themeColor="text1"/>
              </w:rPr>
            </w:pPr>
            <w:r>
              <w:rPr>
                <w:color w:val="000000" w:themeColor="text1"/>
              </w:rPr>
              <w:t>4+5</w:t>
            </w:r>
          </w:p>
        </w:tc>
        <w:tc>
          <w:tcPr>
            <w:tcW w:w="1553" w:type="dxa"/>
            <w:vAlign w:val="center"/>
          </w:tcPr>
          <w:p w:rsidR="00285478" w:rsidRPr="00736A89" w:rsidRDefault="00060162" w:rsidP="002F354D">
            <w:pPr>
              <w:jc w:val="center"/>
              <w:rPr>
                <w:color w:val="000000" w:themeColor="text1"/>
              </w:rPr>
            </w:pPr>
            <w:r>
              <w:rPr>
                <w:color w:val="000000" w:themeColor="text1"/>
              </w:rPr>
              <w:t>1 (ned) + 1</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060162">
              <w:rPr>
                <w:color w:val="000000" w:themeColor="text1"/>
              </w:rPr>
              <w:t>0</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884E60" w:rsidRPr="00736A89">
              <w:rPr>
                <w:color w:val="000000" w:themeColor="text1"/>
              </w:rPr>
              <w:t>6</w:t>
            </w:r>
            <w:r w:rsidR="00060162">
              <w:rPr>
                <w:color w:val="000000" w:themeColor="text1"/>
              </w:rPr>
              <w:t>0</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05.</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A916CA" w:rsidP="002F354D">
            <w:pPr>
              <w:jc w:val="center"/>
              <w:rPr>
                <w:color w:val="000000" w:themeColor="text1"/>
              </w:rPr>
            </w:pPr>
            <w:r w:rsidRPr="00736A89">
              <w:rPr>
                <w:color w:val="000000" w:themeColor="text1"/>
              </w:rPr>
              <w:t>5</w:t>
            </w:r>
            <w:r w:rsidR="00AE281F" w:rsidRPr="00736A89">
              <w:rPr>
                <w:color w:val="000000" w:themeColor="text1"/>
              </w:rPr>
              <w:t>+</w:t>
            </w:r>
            <w:r w:rsidR="00060162">
              <w:rPr>
                <w:color w:val="000000" w:themeColor="text1"/>
              </w:rPr>
              <w:t>4</w:t>
            </w:r>
          </w:p>
        </w:tc>
        <w:tc>
          <w:tcPr>
            <w:tcW w:w="1553" w:type="dxa"/>
            <w:vAlign w:val="center"/>
          </w:tcPr>
          <w:p w:rsidR="00285478" w:rsidRPr="00736A89" w:rsidRDefault="00060162" w:rsidP="002F354D">
            <w:pPr>
              <w:jc w:val="center"/>
              <w:rPr>
                <w:color w:val="000000" w:themeColor="text1"/>
              </w:rPr>
            </w:pPr>
            <w:r>
              <w:rPr>
                <w:color w:val="000000" w:themeColor="text1"/>
              </w:rPr>
              <w:t>1 (ned</w:t>
            </w:r>
            <w:r w:rsidR="00E40277" w:rsidRPr="00736A89">
              <w:rPr>
                <w:color w:val="000000" w:themeColor="text1"/>
              </w:rPr>
              <w:t>) + 1</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E40277" w:rsidRPr="00736A89">
              <w:rPr>
                <w:color w:val="000000" w:themeColor="text1"/>
              </w:rPr>
              <w:t>1</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884E60" w:rsidRPr="00736A89">
              <w:rPr>
                <w:color w:val="000000" w:themeColor="text1"/>
              </w:rPr>
              <w:t>6</w:t>
            </w:r>
            <w:r w:rsidR="00E40277" w:rsidRPr="00736A89">
              <w:rPr>
                <w:color w:val="000000" w:themeColor="text1"/>
              </w:rPr>
              <w:t>8</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06.</w:t>
            </w:r>
          </w:p>
        </w:tc>
        <w:tc>
          <w:tcPr>
            <w:tcW w:w="1544" w:type="dxa"/>
            <w:vAlign w:val="center"/>
          </w:tcPr>
          <w:p w:rsidR="00285478" w:rsidRPr="00736A89" w:rsidRDefault="00285478" w:rsidP="002F354D">
            <w:pPr>
              <w:jc w:val="center"/>
              <w:rPr>
                <w:color w:val="000000" w:themeColor="text1"/>
              </w:rPr>
            </w:pPr>
            <w:r w:rsidRPr="00736A89">
              <w:rPr>
                <w:color w:val="000000" w:themeColor="text1"/>
              </w:rPr>
              <w:t>30</w:t>
            </w:r>
          </w:p>
        </w:tc>
        <w:tc>
          <w:tcPr>
            <w:tcW w:w="1547" w:type="dxa"/>
            <w:vAlign w:val="center"/>
          </w:tcPr>
          <w:p w:rsidR="00285478" w:rsidRPr="00736A89" w:rsidRDefault="00A916CA" w:rsidP="002F354D">
            <w:pPr>
              <w:jc w:val="center"/>
              <w:rPr>
                <w:color w:val="000000" w:themeColor="text1"/>
              </w:rPr>
            </w:pPr>
            <w:r w:rsidRPr="00736A89">
              <w:rPr>
                <w:color w:val="000000" w:themeColor="text1"/>
              </w:rPr>
              <w:t>4</w:t>
            </w:r>
            <w:r w:rsidR="00285478" w:rsidRPr="00736A89">
              <w:rPr>
                <w:color w:val="000000" w:themeColor="text1"/>
              </w:rPr>
              <w:t>+</w:t>
            </w:r>
            <w:r w:rsidRPr="00736A89">
              <w:rPr>
                <w:color w:val="000000" w:themeColor="text1"/>
              </w:rPr>
              <w:t>4</w:t>
            </w:r>
          </w:p>
        </w:tc>
        <w:tc>
          <w:tcPr>
            <w:tcW w:w="1553" w:type="dxa"/>
            <w:vAlign w:val="center"/>
          </w:tcPr>
          <w:p w:rsidR="00285478" w:rsidRPr="00736A89" w:rsidRDefault="00E40277" w:rsidP="002F354D">
            <w:pPr>
              <w:jc w:val="center"/>
              <w:rPr>
                <w:color w:val="000000" w:themeColor="text1"/>
              </w:rPr>
            </w:pPr>
            <w:r w:rsidRPr="00736A89">
              <w:rPr>
                <w:color w:val="000000" w:themeColor="text1"/>
              </w:rPr>
              <w:t>2</w:t>
            </w:r>
          </w:p>
        </w:tc>
        <w:tc>
          <w:tcPr>
            <w:tcW w:w="1524" w:type="dxa"/>
            <w:vAlign w:val="center"/>
          </w:tcPr>
          <w:p w:rsidR="00285478" w:rsidRPr="00736A89" w:rsidRDefault="00E40277" w:rsidP="002F354D">
            <w:pPr>
              <w:jc w:val="center"/>
              <w:rPr>
                <w:color w:val="000000" w:themeColor="text1"/>
              </w:rPr>
            </w:pPr>
            <w:r w:rsidRPr="00736A89">
              <w:rPr>
                <w:color w:val="000000" w:themeColor="text1"/>
              </w:rPr>
              <w:t>20</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E40277" w:rsidRPr="00736A89">
              <w:rPr>
                <w:color w:val="000000" w:themeColor="text1"/>
              </w:rPr>
              <w:t>60</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07.</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E40277" w:rsidP="002F354D">
            <w:pPr>
              <w:jc w:val="center"/>
              <w:rPr>
                <w:color w:val="000000" w:themeColor="text1"/>
              </w:rPr>
            </w:pPr>
            <w:r w:rsidRPr="00736A89">
              <w:rPr>
                <w:color w:val="000000" w:themeColor="text1"/>
              </w:rPr>
              <w:t>5</w:t>
            </w:r>
            <w:r w:rsidR="00285478" w:rsidRPr="00736A89">
              <w:rPr>
                <w:color w:val="000000" w:themeColor="text1"/>
              </w:rPr>
              <w:t>+</w:t>
            </w:r>
            <w:r w:rsidR="00060162">
              <w:rPr>
                <w:color w:val="000000" w:themeColor="text1"/>
              </w:rPr>
              <w:t>5</w:t>
            </w:r>
          </w:p>
        </w:tc>
        <w:tc>
          <w:tcPr>
            <w:tcW w:w="1553" w:type="dxa"/>
            <w:vAlign w:val="center"/>
          </w:tcPr>
          <w:p w:rsidR="00285478" w:rsidRPr="00736A89" w:rsidRDefault="00285478" w:rsidP="002F354D">
            <w:pPr>
              <w:jc w:val="center"/>
              <w:rPr>
                <w:color w:val="000000" w:themeColor="text1"/>
              </w:rPr>
            </w:pPr>
            <w:r w:rsidRPr="00736A89">
              <w:rPr>
                <w:color w:val="000000" w:themeColor="text1"/>
              </w:rPr>
              <w:t>0</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060162">
              <w:rPr>
                <w:color w:val="000000" w:themeColor="text1"/>
              </w:rPr>
              <w:t>1</w:t>
            </w:r>
          </w:p>
        </w:tc>
        <w:tc>
          <w:tcPr>
            <w:tcW w:w="1556" w:type="dxa"/>
            <w:vAlign w:val="center"/>
          </w:tcPr>
          <w:p w:rsidR="00285478" w:rsidRPr="00736A89" w:rsidRDefault="00A060BB" w:rsidP="002F354D">
            <w:pPr>
              <w:jc w:val="center"/>
              <w:rPr>
                <w:color w:val="000000" w:themeColor="text1"/>
              </w:rPr>
            </w:pPr>
            <w:r w:rsidRPr="00736A89">
              <w:rPr>
                <w:color w:val="000000" w:themeColor="text1"/>
              </w:rPr>
              <w:t>1</w:t>
            </w:r>
            <w:r w:rsidR="00060162">
              <w:rPr>
                <w:color w:val="000000" w:themeColor="text1"/>
              </w:rPr>
              <w:t>68</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08.</w:t>
            </w:r>
          </w:p>
        </w:tc>
        <w:tc>
          <w:tcPr>
            <w:tcW w:w="1544" w:type="dxa"/>
            <w:vAlign w:val="center"/>
          </w:tcPr>
          <w:p w:rsidR="00285478" w:rsidRPr="00736A89" w:rsidRDefault="00285478" w:rsidP="002F354D">
            <w:pPr>
              <w:jc w:val="center"/>
              <w:rPr>
                <w:color w:val="000000" w:themeColor="text1"/>
              </w:rPr>
            </w:pPr>
            <w:r w:rsidRPr="00736A89">
              <w:rPr>
                <w:color w:val="000000" w:themeColor="text1"/>
              </w:rPr>
              <w:t>31</w:t>
            </w:r>
          </w:p>
        </w:tc>
        <w:tc>
          <w:tcPr>
            <w:tcW w:w="1547" w:type="dxa"/>
            <w:vAlign w:val="center"/>
          </w:tcPr>
          <w:p w:rsidR="00285478" w:rsidRPr="00736A89" w:rsidRDefault="00E40277" w:rsidP="002F354D">
            <w:pPr>
              <w:jc w:val="center"/>
              <w:rPr>
                <w:color w:val="000000" w:themeColor="text1"/>
              </w:rPr>
            </w:pPr>
            <w:r w:rsidRPr="00736A89">
              <w:rPr>
                <w:color w:val="000000" w:themeColor="text1"/>
              </w:rPr>
              <w:t>4</w:t>
            </w:r>
            <w:r w:rsidR="00285478" w:rsidRPr="00736A89">
              <w:rPr>
                <w:color w:val="000000" w:themeColor="text1"/>
              </w:rPr>
              <w:t>+</w:t>
            </w:r>
            <w:r w:rsidR="00060162">
              <w:rPr>
                <w:color w:val="000000" w:themeColor="text1"/>
              </w:rPr>
              <w:t>4</w:t>
            </w:r>
          </w:p>
        </w:tc>
        <w:tc>
          <w:tcPr>
            <w:tcW w:w="1553" w:type="dxa"/>
            <w:vAlign w:val="center"/>
          </w:tcPr>
          <w:p w:rsidR="00285478" w:rsidRPr="00736A89" w:rsidRDefault="00060162" w:rsidP="00060162">
            <w:pPr>
              <w:jc w:val="center"/>
              <w:rPr>
                <w:color w:val="000000" w:themeColor="text1"/>
              </w:rPr>
            </w:pPr>
            <w:r>
              <w:rPr>
                <w:color w:val="000000" w:themeColor="text1"/>
              </w:rPr>
              <w:t>2</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E40277" w:rsidRPr="00736A89">
              <w:rPr>
                <w:color w:val="000000" w:themeColor="text1"/>
              </w:rPr>
              <w:t>1</w:t>
            </w:r>
          </w:p>
        </w:tc>
        <w:tc>
          <w:tcPr>
            <w:tcW w:w="1556" w:type="dxa"/>
            <w:vAlign w:val="center"/>
          </w:tcPr>
          <w:p w:rsidR="00285478" w:rsidRPr="00736A89" w:rsidRDefault="00AE281F" w:rsidP="002F354D">
            <w:pPr>
              <w:jc w:val="center"/>
              <w:rPr>
                <w:color w:val="000000" w:themeColor="text1"/>
              </w:rPr>
            </w:pPr>
            <w:r w:rsidRPr="00736A89">
              <w:rPr>
                <w:color w:val="000000" w:themeColor="text1"/>
              </w:rPr>
              <w:t>1</w:t>
            </w:r>
            <w:r w:rsidR="00CC1EB9" w:rsidRPr="00736A89">
              <w:rPr>
                <w:color w:val="000000" w:themeColor="text1"/>
              </w:rPr>
              <w:t>6</w:t>
            </w:r>
            <w:r w:rsidR="00E40277" w:rsidRPr="00736A89">
              <w:rPr>
                <w:color w:val="000000" w:themeColor="text1"/>
              </w:rPr>
              <w:t>8</w:t>
            </w:r>
          </w:p>
        </w:tc>
      </w:tr>
      <w:tr w:rsidR="00285478" w:rsidRPr="00736A89" w:rsidTr="002F354D">
        <w:tc>
          <w:tcPr>
            <w:tcW w:w="1314" w:type="dxa"/>
            <w:vAlign w:val="center"/>
          </w:tcPr>
          <w:p w:rsidR="00285478" w:rsidRPr="00736A89" w:rsidRDefault="00285478" w:rsidP="002F354D">
            <w:pPr>
              <w:jc w:val="center"/>
              <w:rPr>
                <w:color w:val="000000" w:themeColor="text1"/>
              </w:rPr>
            </w:pPr>
            <w:r w:rsidRPr="00736A89">
              <w:rPr>
                <w:color w:val="000000" w:themeColor="text1"/>
              </w:rPr>
              <w:t>UKUPNO</w:t>
            </w:r>
          </w:p>
        </w:tc>
        <w:tc>
          <w:tcPr>
            <w:tcW w:w="1544" w:type="dxa"/>
            <w:vAlign w:val="center"/>
          </w:tcPr>
          <w:p w:rsidR="00285478" w:rsidRPr="00736A89" w:rsidRDefault="00285478" w:rsidP="002F354D">
            <w:pPr>
              <w:jc w:val="center"/>
              <w:rPr>
                <w:color w:val="000000" w:themeColor="text1"/>
              </w:rPr>
            </w:pPr>
            <w:r w:rsidRPr="00736A89">
              <w:rPr>
                <w:color w:val="000000" w:themeColor="text1"/>
              </w:rPr>
              <w:t>3</w:t>
            </w:r>
            <w:r w:rsidR="00CD0A96" w:rsidRPr="00736A89">
              <w:rPr>
                <w:color w:val="000000" w:themeColor="text1"/>
              </w:rPr>
              <w:t>6</w:t>
            </w:r>
            <w:r w:rsidR="00774AC9" w:rsidRPr="00736A89">
              <w:rPr>
                <w:color w:val="000000" w:themeColor="text1"/>
              </w:rPr>
              <w:t>5</w:t>
            </w:r>
          </w:p>
        </w:tc>
        <w:tc>
          <w:tcPr>
            <w:tcW w:w="1547" w:type="dxa"/>
            <w:vAlign w:val="center"/>
          </w:tcPr>
          <w:p w:rsidR="00285478" w:rsidRPr="00736A89" w:rsidRDefault="008B6262" w:rsidP="002F354D">
            <w:pPr>
              <w:jc w:val="center"/>
              <w:rPr>
                <w:color w:val="000000" w:themeColor="text1"/>
              </w:rPr>
            </w:pPr>
            <w:r w:rsidRPr="00736A89">
              <w:rPr>
                <w:color w:val="000000" w:themeColor="text1"/>
              </w:rPr>
              <w:t>5</w:t>
            </w:r>
            <w:r w:rsidR="00884E60" w:rsidRPr="00736A89">
              <w:rPr>
                <w:color w:val="000000" w:themeColor="text1"/>
              </w:rPr>
              <w:t>2</w:t>
            </w:r>
            <w:r w:rsidR="00285478" w:rsidRPr="00736A89">
              <w:rPr>
                <w:color w:val="000000" w:themeColor="text1"/>
              </w:rPr>
              <w:t>+5</w:t>
            </w:r>
            <w:r w:rsidR="00736A89" w:rsidRPr="00736A89">
              <w:rPr>
                <w:color w:val="000000" w:themeColor="text1"/>
              </w:rPr>
              <w:t>2</w:t>
            </w:r>
          </w:p>
        </w:tc>
        <w:tc>
          <w:tcPr>
            <w:tcW w:w="1553" w:type="dxa"/>
            <w:vAlign w:val="center"/>
          </w:tcPr>
          <w:p w:rsidR="00285478" w:rsidRPr="00736A89" w:rsidRDefault="00285478" w:rsidP="002F354D">
            <w:pPr>
              <w:jc w:val="center"/>
              <w:rPr>
                <w:color w:val="000000" w:themeColor="text1"/>
              </w:rPr>
            </w:pPr>
            <w:r w:rsidRPr="00736A89">
              <w:rPr>
                <w:color w:val="000000" w:themeColor="text1"/>
              </w:rPr>
              <w:t>1</w:t>
            </w:r>
            <w:r w:rsidR="00E40277" w:rsidRPr="00736A89">
              <w:rPr>
                <w:color w:val="000000" w:themeColor="text1"/>
              </w:rPr>
              <w:t>4</w:t>
            </w:r>
          </w:p>
        </w:tc>
        <w:tc>
          <w:tcPr>
            <w:tcW w:w="1524" w:type="dxa"/>
            <w:vAlign w:val="center"/>
          </w:tcPr>
          <w:p w:rsidR="00285478" w:rsidRPr="00736A89" w:rsidRDefault="00CD0A96" w:rsidP="002F354D">
            <w:pPr>
              <w:jc w:val="center"/>
              <w:rPr>
                <w:color w:val="000000" w:themeColor="text1"/>
              </w:rPr>
            </w:pPr>
            <w:r w:rsidRPr="00736A89">
              <w:rPr>
                <w:color w:val="000000" w:themeColor="text1"/>
              </w:rPr>
              <w:t>2</w:t>
            </w:r>
            <w:r w:rsidR="00960BBC" w:rsidRPr="00736A89">
              <w:rPr>
                <w:color w:val="000000" w:themeColor="text1"/>
              </w:rPr>
              <w:t>5</w:t>
            </w:r>
            <w:r w:rsidR="00060162">
              <w:rPr>
                <w:color w:val="000000" w:themeColor="text1"/>
              </w:rPr>
              <w:t>2</w:t>
            </w:r>
          </w:p>
        </w:tc>
        <w:tc>
          <w:tcPr>
            <w:tcW w:w="1556" w:type="dxa"/>
            <w:vAlign w:val="center"/>
          </w:tcPr>
          <w:p w:rsidR="00285478" w:rsidRPr="00736A89" w:rsidRDefault="00960BBC" w:rsidP="00AE281F">
            <w:pPr>
              <w:jc w:val="center"/>
              <w:rPr>
                <w:color w:val="000000" w:themeColor="text1"/>
              </w:rPr>
            </w:pPr>
            <w:r w:rsidRPr="00736A89">
              <w:rPr>
                <w:color w:val="000000" w:themeColor="text1"/>
              </w:rPr>
              <w:t>20</w:t>
            </w:r>
            <w:r w:rsidR="00060162">
              <w:rPr>
                <w:color w:val="000000" w:themeColor="text1"/>
              </w:rPr>
              <w:t>16</w:t>
            </w:r>
          </w:p>
        </w:tc>
      </w:tr>
    </w:tbl>
    <w:p w:rsidR="00285478" w:rsidRDefault="00285478" w:rsidP="00285478">
      <w:pPr>
        <w:jc w:val="both"/>
      </w:pPr>
    </w:p>
    <w:p w:rsidR="00C66087" w:rsidRDefault="00C66087" w:rsidP="00285478">
      <w:pPr>
        <w:jc w:val="both"/>
      </w:pPr>
    </w:p>
    <w:p w:rsidR="00285478" w:rsidRPr="00DB0F36" w:rsidRDefault="00285478" w:rsidP="00AD6A50">
      <w:pPr>
        <w:spacing w:after="240" w:line="360" w:lineRule="auto"/>
        <w:rPr>
          <w:b/>
          <w:szCs w:val="28"/>
        </w:rPr>
      </w:pPr>
      <w:r>
        <w:rPr>
          <w:b/>
          <w:szCs w:val="28"/>
        </w:rPr>
        <w:t xml:space="preserve">2.6. </w:t>
      </w:r>
      <w:r w:rsidRPr="00DB0F36">
        <w:rPr>
          <w:b/>
          <w:szCs w:val="28"/>
        </w:rPr>
        <w:t>Dn</w:t>
      </w:r>
      <w:r>
        <w:rPr>
          <w:b/>
          <w:szCs w:val="28"/>
        </w:rPr>
        <w:t>evno zaduženje radnika</w:t>
      </w:r>
    </w:p>
    <w:p w:rsidR="00560D06" w:rsidRDefault="00285478" w:rsidP="00560D06">
      <w:pPr>
        <w:spacing w:after="240" w:line="360" w:lineRule="auto"/>
        <w:jc w:val="both"/>
      </w:pPr>
      <w:r w:rsidRPr="008E68FD">
        <w:t xml:space="preserve">Satnica je utvrđena prema </w:t>
      </w:r>
      <w:r w:rsidR="005D7D8D">
        <w:rPr>
          <w:i/>
        </w:rPr>
        <w:t xml:space="preserve">Državnom </w:t>
      </w:r>
      <w:r w:rsidRPr="005A51CB">
        <w:rPr>
          <w:i/>
        </w:rPr>
        <w:t>pedagoškom standardu predškolskog odgoja i obrazovanja</w:t>
      </w:r>
      <w:r w:rsidRPr="008E68FD">
        <w:t>. Tjedna obveza od 40 sati za odgojno-obrazovne radnike strukturirana je od 27,5 sati neposrednog rada s djecom</w:t>
      </w:r>
      <w:r w:rsidR="005D7D8D">
        <w:t xml:space="preserve"> u skupini,</w:t>
      </w:r>
      <w:r>
        <w:t xml:space="preserve"> 10</w:t>
      </w:r>
      <w:r w:rsidRPr="008E68FD">
        <w:t xml:space="preserve"> sati rada na os</w:t>
      </w:r>
      <w:r>
        <w:t>talim poslovima, te</w:t>
      </w:r>
      <w:r w:rsidR="005D7D8D">
        <w:t xml:space="preserve"> stanke</w:t>
      </w:r>
      <w:r w:rsidRPr="008E68FD">
        <w:t xml:space="preserve"> od 30 min</w:t>
      </w:r>
      <w:r w:rsidR="000C08E7">
        <w:t>uta</w:t>
      </w:r>
      <w:r>
        <w:t xml:space="preserve"> dnevno, tj. 2,5 sati tjedno</w:t>
      </w:r>
      <w:r w:rsidRPr="008E68FD">
        <w:t>. U ostale sate rada ulaze sati za planiranje, pripremanje, suradnju s roditeljima, permanentno stručno usavršavanje (individualno i kolektivn</w:t>
      </w:r>
      <w:r w:rsidR="00AD6A50">
        <w:t>o), odgojiteljska vijeća, aktive, radne dogovore</w:t>
      </w:r>
      <w:r w:rsidRPr="008E68FD">
        <w:t xml:space="preserve">, rad u timovima. </w:t>
      </w:r>
    </w:p>
    <w:p w:rsidR="00AD6A50" w:rsidRDefault="00285478" w:rsidP="00560D06">
      <w:pPr>
        <w:spacing w:after="240" w:line="360" w:lineRule="auto"/>
        <w:jc w:val="both"/>
      </w:pPr>
      <w:r>
        <w:t>Svakom radniku</w:t>
      </w:r>
      <w:r w:rsidRPr="008E68FD">
        <w:t xml:space="preserve"> na početku pedagoške godine uručuje se Rješenje</w:t>
      </w:r>
      <w:r w:rsidR="00717A59">
        <w:t>,</w:t>
      </w:r>
      <w:r w:rsidRPr="008E68FD">
        <w:t xml:space="preserve"> temeljem </w:t>
      </w:r>
      <w:r w:rsidRPr="007D3DD7">
        <w:rPr>
          <w:i/>
        </w:rPr>
        <w:t>Pravilnika o radu</w:t>
      </w:r>
      <w:r w:rsidRPr="008E68FD">
        <w:t xml:space="preserve">, o godišnjem zaduženju i strukturi radnog </w:t>
      </w:r>
      <w:r w:rsidR="00560D06">
        <w:t>vremena za pedagošku godinu 2021</w:t>
      </w:r>
      <w:r w:rsidR="000C08E7">
        <w:t>.</w:t>
      </w:r>
      <w:r w:rsidR="00560D06">
        <w:t>/2022</w:t>
      </w:r>
      <w:r w:rsidRPr="008E68FD">
        <w:t xml:space="preserve">. </w:t>
      </w:r>
    </w:p>
    <w:p w:rsidR="00332BDA" w:rsidRPr="00AD6A50" w:rsidRDefault="00332BDA" w:rsidP="00AD6A50">
      <w:pPr>
        <w:spacing w:line="360" w:lineRule="auto"/>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2291"/>
        <w:gridCol w:w="1394"/>
        <w:gridCol w:w="3261"/>
      </w:tblGrid>
      <w:tr w:rsidR="00285478" w:rsidRPr="0092041A" w:rsidTr="00C375AA">
        <w:tc>
          <w:tcPr>
            <w:tcW w:w="2660" w:type="dxa"/>
            <w:vAlign w:val="center"/>
          </w:tcPr>
          <w:p w:rsidR="00285478" w:rsidRPr="0092041A" w:rsidRDefault="00285478" w:rsidP="005A51CB">
            <w:pPr>
              <w:jc w:val="center"/>
              <w:rPr>
                <w:b/>
                <w:color w:val="000000" w:themeColor="text1"/>
              </w:rPr>
            </w:pPr>
            <w:r w:rsidRPr="0092041A">
              <w:rPr>
                <w:b/>
                <w:color w:val="000000" w:themeColor="text1"/>
              </w:rPr>
              <w:t>IME I PREZIME</w:t>
            </w:r>
          </w:p>
        </w:tc>
        <w:tc>
          <w:tcPr>
            <w:tcW w:w="2291" w:type="dxa"/>
            <w:vAlign w:val="center"/>
          </w:tcPr>
          <w:p w:rsidR="00285478" w:rsidRPr="0092041A" w:rsidRDefault="00285478" w:rsidP="005A51CB">
            <w:pPr>
              <w:jc w:val="center"/>
              <w:rPr>
                <w:b/>
                <w:color w:val="000000" w:themeColor="text1"/>
              </w:rPr>
            </w:pPr>
            <w:r w:rsidRPr="0092041A">
              <w:rPr>
                <w:b/>
                <w:color w:val="000000" w:themeColor="text1"/>
              </w:rPr>
              <w:t>POSLOVI</w:t>
            </w:r>
          </w:p>
        </w:tc>
        <w:tc>
          <w:tcPr>
            <w:tcW w:w="1394" w:type="dxa"/>
            <w:vAlign w:val="center"/>
          </w:tcPr>
          <w:p w:rsidR="00285478" w:rsidRPr="0092041A" w:rsidRDefault="00285478" w:rsidP="005A51CB">
            <w:pPr>
              <w:jc w:val="center"/>
              <w:rPr>
                <w:b/>
                <w:color w:val="000000" w:themeColor="text1"/>
              </w:rPr>
            </w:pPr>
            <w:r w:rsidRPr="0092041A">
              <w:rPr>
                <w:b/>
                <w:color w:val="000000" w:themeColor="text1"/>
              </w:rPr>
              <w:t>STRUČNA SPREMA</w:t>
            </w:r>
          </w:p>
        </w:tc>
        <w:tc>
          <w:tcPr>
            <w:tcW w:w="3261" w:type="dxa"/>
            <w:vAlign w:val="center"/>
          </w:tcPr>
          <w:p w:rsidR="00285478" w:rsidRPr="0092041A" w:rsidRDefault="00285478" w:rsidP="005A51CB">
            <w:pPr>
              <w:jc w:val="center"/>
              <w:rPr>
                <w:b/>
                <w:color w:val="000000" w:themeColor="text1"/>
              </w:rPr>
            </w:pPr>
            <w:r w:rsidRPr="0092041A">
              <w:rPr>
                <w:b/>
                <w:color w:val="000000" w:themeColor="text1"/>
              </w:rPr>
              <w:t>SATNICA</w:t>
            </w:r>
          </w:p>
        </w:tc>
      </w:tr>
      <w:tr w:rsidR="00285478" w:rsidRPr="0092041A" w:rsidTr="00C375AA">
        <w:tc>
          <w:tcPr>
            <w:tcW w:w="2660" w:type="dxa"/>
          </w:tcPr>
          <w:p w:rsidR="00285478" w:rsidRPr="0092041A" w:rsidRDefault="00560D06" w:rsidP="00566D84">
            <w:pPr>
              <w:rPr>
                <w:b/>
                <w:color w:val="000000" w:themeColor="text1"/>
              </w:rPr>
            </w:pPr>
            <w:r w:rsidRPr="0092041A">
              <w:rPr>
                <w:b/>
                <w:color w:val="000000" w:themeColor="text1"/>
              </w:rPr>
              <w:t>Valentina Gorše</w:t>
            </w:r>
          </w:p>
        </w:tc>
        <w:tc>
          <w:tcPr>
            <w:tcW w:w="2291" w:type="dxa"/>
          </w:tcPr>
          <w:p w:rsidR="00285478" w:rsidRPr="0092041A" w:rsidRDefault="00697918" w:rsidP="00566D84">
            <w:pPr>
              <w:rPr>
                <w:color w:val="000000" w:themeColor="text1"/>
              </w:rPr>
            </w:pPr>
            <w:r w:rsidRPr="0092041A">
              <w:rPr>
                <w:color w:val="000000" w:themeColor="text1"/>
              </w:rPr>
              <w:t xml:space="preserve">privremeni </w:t>
            </w:r>
            <w:r w:rsidR="002E2EDC" w:rsidRPr="0092041A">
              <w:rPr>
                <w:color w:val="000000" w:themeColor="text1"/>
              </w:rPr>
              <w:t>r</w:t>
            </w:r>
            <w:r w:rsidR="00285478" w:rsidRPr="0092041A">
              <w:rPr>
                <w:color w:val="000000" w:themeColor="text1"/>
              </w:rPr>
              <w:t>avnatelj</w:t>
            </w:r>
          </w:p>
        </w:tc>
        <w:tc>
          <w:tcPr>
            <w:tcW w:w="1394" w:type="dxa"/>
          </w:tcPr>
          <w:p w:rsidR="00285478" w:rsidRPr="0092041A" w:rsidRDefault="00697918" w:rsidP="00566D84">
            <w:pPr>
              <w:rPr>
                <w:color w:val="000000" w:themeColor="text1"/>
              </w:rPr>
            </w:pPr>
            <w:r w:rsidRPr="0092041A">
              <w:rPr>
                <w:color w:val="000000" w:themeColor="text1"/>
              </w:rPr>
              <w:t>VS</w:t>
            </w:r>
            <w:r w:rsidR="00285478" w:rsidRPr="0092041A">
              <w:rPr>
                <w:color w:val="000000" w:themeColor="text1"/>
              </w:rPr>
              <w:t>S</w:t>
            </w:r>
          </w:p>
        </w:tc>
        <w:tc>
          <w:tcPr>
            <w:tcW w:w="3261" w:type="dxa"/>
          </w:tcPr>
          <w:p w:rsidR="00285478" w:rsidRPr="0092041A" w:rsidRDefault="00697918" w:rsidP="00566D84">
            <w:pPr>
              <w:rPr>
                <w:color w:val="000000" w:themeColor="text1"/>
              </w:rPr>
            </w:pPr>
            <w:r w:rsidRPr="0092041A">
              <w:rPr>
                <w:color w:val="000000" w:themeColor="text1"/>
              </w:rPr>
              <w:t>2</w:t>
            </w:r>
            <w:r w:rsidR="00335DE3" w:rsidRPr="0092041A">
              <w:rPr>
                <w:color w:val="000000" w:themeColor="text1"/>
              </w:rPr>
              <w:t xml:space="preserve"> sat</w:t>
            </w:r>
            <w:r w:rsidR="00914854" w:rsidRPr="0092041A">
              <w:rPr>
                <w:color w:val="000000" w:themeColor="text1"/>
              </w:rPr>
              <w:t>a</w:t>
            </w:r>
            <w:r w:rsidR="00335DE3" w:rsidRPr="0092041A">
              <w:rPr>
                <w:color w:val="000000" w:themeColor="text1"/>
              </w:rPr>
              <w:t xml:space="preserve"> dnevno </w:t>
            </w:r>
          </w:p>
        </w:tc>
      </w:tr>
      <w:tr w:rsidR="00285478" w:rsidRPr="0092041A" w:rsidTr="00C375AA">
        <w:tc>
          <w:tcPr>
            <w:tcW w:w="2660" w:type="dxa"/>
          </w:tcPr>
          <w:p w:rsidR="00285478" w:rsidRPr="0092041A" w:rsidRDefault="00335DE3" w:rsidP="00566D84">
            <w:pPr>
              <w:rPr>
                <w:b/>
                <w:color w:val="000000" w:themeColor="text1"/>
              </w:rPr>
            </w:pPr>
            <w:r w:rsidRPr="0092041A">
              <w:rPr>
                <w:b/>
                <w:color w:val="000000" w:themeColor="text1"/>
              </w:rPr>
              <w:t>Maja Fabina</w:t>
            </w:r>
          </w:p>
        </w:tc>
        <w:tc>
          <w:tcPr>
            <w:tcW w:w="2291" w:type="dxa"/>
          </w:tcPr>
          <w:p w:rsidR="00285478" w:rsidRPr="0092041A" w:rsidRDefault="00285478" w:rsidP="00566D84">
            <w:pPr>
              <w:rPr>
                <w:i/>
                <w:color w:val="000000" w:themeColor="text1"/>
              </w:rPr>
            </w:pPr>
            <w:r w:rsidRPr="0092041A">
              <w:rPr>
                <w:color w:val="000000" w:themeColor="text1"/>
              </w:rPr>
              <w:t>odgojitelj</w:t>
            </w:r>
          </w:p>
        </w:tc>
        <w:tc>
          <w:tcPr>
            <w:tcW w:w="1394" w:type="dxa"/>
          </w:tcPr>
          <w:p w:rsidR="00285478" w:rsidRPr="0092041A" w:rsidRDefault="00285478" w:rsidP="00566D84">
            <w:pPr>
              <w:rPr>
                <w:color w:val="000000" w:themeColor="text1"/>
              </w:rPr>
            </w:pPr>
            <w:r w:rsidRPr="0092041A">
              <w:rPr>
                <w:color w:val="000000" w:themeColor="text1"/>
              </w:rPr>
              <w:t>VŠS</w:t>
            </w:r>
          </w:p>
        </w:tc>
        <w:tc>
          <w:tcPr>
            <w:tcW w:w="3261" w:type="dxa"/>
          </w:tcPr>
          <w:p w:rsidR="00285478" w:rsidRPr="0092041A" w:rsidRDefault="00285478" w:rsidP="00566D84">
            <w:pPr>
              <w:rPr>
                <w:color w:val="000000" w:themeColor="text1"/>
              </w:rPr>
            </w:pPr>
            <w:r w:rsidRPr="0092041A">
              <w:rPr>
                <w:color w:val="000000" w:themeColor="text1"/>
              </w:rPr>
              <w:t>8 sati dnevno (5,5+0</w:t>
            </w:r>
            <w:r w:rsidR="00697918" w:rsidRPr="0092041A">
              <w:rPr>
                <w:color w:val="000000" w:themeColor="text1"/>
              </w:rPr>
              <w:t>,</w:t>
            </w:r>
            <w:r w:rsidRPr="0092041A">
              <w:rPr>
                <w:color w:val="000000" w:themeColor="text1"/>
              </w:rPr>
              <w:t>5 + 2)</w:t>
            </w:r>
          </w:p>
        </w:tc>
      </w:tr>
      <w:tr w:rsidR="00335DE3" w:rsidRPr="0092041A" w:rsidTr="00C375AA">
        <w:tc>
          <w:tcPr>
            <w:tcW w:w="2660" w:type="dxa"/>
          </w:tcPr>
          <w:p w:rsidR="00335DE3" w:rsidRPr="0092041A" w:rsidRDefault="00335DE3" w:rsidP="00335DE3">
            <w:pPr>
              <w:rPr>
                <w:b/>
                <w:color w:val="000000" w:themeColor="text1"/>
              </w:rPr>
            </w:pPr>
            <w:r w:rsidRPr="0092041A">
              <w:rPr>
                <w:b/>
                <w:color w:val="000000" w:themeColor="text1"/>
              </w:rPr>
              <w:t>Ma</w:t>
            </w:r>
            <w:r w:rsidR="007D3DD7" w:rsidRPr="0092041A">
              <w:rPr>
                <w:b/>
                <w:color w:val="000000" w:themeColor="text1"/>
              </w:rPr>
              <w:t>rina Pereško</w:t>
            </w:r>
          </w:p>
        </w:tc>
        <w:tc>
          <w:tcPr>
            <w:tcW w:w="2291" w:type="dxa"/>
          </w:tcPr>
          <w:p w:rsidR="00335DE3" w:rsidRPr="0092041A" w:rsidRDefault="00335DE3" w:rsidP="00335DE3">
            <w:pPr>
              <w:rPr>
                <w:color w:val="000000" w:themeColor="text1"/>
              </w:rPr>
            </w:pPr>
            <w:r w:rsidRPr="0092041A">
              <w:rPr>
                <w:color w:val="000000" w:themeColor="text1"/>
              </w:rPr>
              <w:t>odgojitelj</w:t>
            </w:r>
          </w:p>
        </w:tc>
        <w:tc>
          <w:tcPr>
            <w:tcW w:w="1394" w:type="dxa"/>
          </w:tcPr>
          <w:p w:rsidR="00335DE3" w:rsidRPr="0092041A" w:rsidRDefault="00335DE3" w:rsidP="00335DE3">
            <w:pPr>
              <w:rPr>
                <w:color w:val="000000" w:themeColor="text1"/>
              </w:rPr>
            </w:pPr>
            <w:r w:rsidRPr="0092041A">
              <w:rPr>
                <w:color w:val="000000" w:themeColor="text1"/>
              </w:rPr>
              <w:t>VŠS</w:t>
            </w:r>
          </w:p>
        </w:tc>
        <w:tc>
          <w:tcPr>
            <w:tcW w:w="3261" w:type="dxa"/>
          </w:tcPr>
          <w:p w:rsidR="00335DE3" w:rsidRPr="0092041A" w:rsidRDefault="00335DE3" w:rsidP="00335DE3">
            <w:pPr>
              <w:rPr>
                <w:color w:val="000000" w:themeColor="text1"/>
              </w:rPr>
            </w:pPr>
            <w:r w:rsidRPr="0092041A">
              <w:rPr>
                <w:color w:val="000000" w:themeColor="text1"/>
              </w:rPr>
              <w:t>8 sati dnevno (5,5+0</w:t>
            </w:r>
            <w:r w:rsidR="00697918" w:rsidRPr="0092041A">
              <w:rPr>
                <w:color w:val="000000" w:themeColor="text1"/>
              </w:rPr>
              <w:t>,</w:t>
            </w:r>
            <w:r w:rsidRPr="0092041A">
              <w:rPr>
                <w:color w:val="000000" w:themeColor="text1"/>
              </w:rPr>
              <w:t>5 + 2)</w:t>
            </w:r>
          </w:p>
        </w:tc>
      </w:tr>
      <w:tr w:rsidR="007D3DD7" w:rsidRPr="0092041A" w:rsidTr="00C375AA">
        <w:tc>
          <w:tcPr>
            <w:tcW w:w="2660" w:type="dxa"/>
          </w:tcPr>
          <w:p w:rsidR="007D3DD7" w:rsidRPr="0092041A" w:rsidRDefault="00960BBC" w:rsidP="007D3DD7">
            <w:pPr>
              <w:rPr>
                <w:b/>
                <w:color w:val="000000" w:themeColor="text1"/>
              </w:rPr>
            </w:pPr>
            <w:r w:rsidRPr="0092041A">
              <w:rPr>
                <w:b/>
                <w:color w:val="000000" w:themeColor="text1"/>
              </w:rPr>
              <w:t>Iva Rahija</w:t>
            </w:r>
          </w:p>
        </w:tc>
        <w:tc>
          <w:tcPr>
            <w:tcW w:w="2291" w:type="dxa"/>
          </w:tcPr>
          <w:p w:rsidR="007D3DD7" w:rsidRPr="0092041A" w:rsidRDefault="007D3DD7" w:rsidP="007D3DD7">
            <w:pPr>
              <w:rPr>
                <w:color w:val="000000" w:themeColor="text1"/>
              </w:rPr>
            </w:pPr>
            <w:r w:rsidRPr="0092041A">
              <w:rPr>
                <w:color w:val="000000" w:themeColor="text1"/>
              </w:rPr>
              <w:t>odgojitelj</w:t>
            </w:r>
          </w:p>
        </w:tc>
        <w:tc>
          <w:tcPr>
            <w:tcW w:w="1394" w:type="dxa"/>
          </w:tcPr>
          <w:p w:rsidR="007D3DD7" w:rsidRPr="0092041A" w:rsidRDefault="007D3DD7" w:rsidP="007D3DD7">
            <w:pPr>
              <w:rPr>
                <w:color w:val="000000" w:themeColor="text1"/>
              </w:rPr>
            </w:pPr>
            <w:r w:rsidRPr="0092041A">
              <w:rPr>
                <w:color w:val="000000" w:themeColor="text1"/>
              </w:rPr>
              <w:t>VŠS</w:t>
            </w:r>
          </w:p>
        </w:tc>
        <w:tc>
          <w:tcPr>
            <w:tcW w:w="3261" w:type="dxa"/>
          </w:tcPr>
          <w:p w:rsidR="007D3DD7" w:rsidRPr="0092041A" w:rsidRDefault="007D3DD7" w:rsidP="007D3DD7">
            <w:pPr>
              <w:rPr>
                <w:color w:val="000000" w:themeColor="text1"/>
              </w:rPr>
            </w:pPr>
            <w:r w:rsidRPr="0092041A">
              <w:rPr>
                <w:color w:val="000000" w:themeColor="text1"/>
              </w:rPr>
              <w:t>8 sati dnevno (5,5+0</w:t>
            </w:r>
            <w:r w:rsidR="00697918" w:rsidRPr="0092041A">
              <w:rPr>
                <w:color w:val="000000" w:themeColor="text1"/>
              </w:rPr>
              <w:t>,</w:t>
            </w:r>
            <w:r w:rsidRPr="0092041A">
              <w:rPr>
                <w:color w:val="000000" w:themeColor="text1"/>
              </w:rPr>
              <w:t>5 + 2)</w:t>
            </w:r>
          </w:p>
        </w:tc>
      </w:tr>
      <w:tr w:rsidR="00697918" w:rsidRPr="0092041A" w:rsidTr="00C375AA">
        <w:tc>
          <w:tcPr>
            <w:tcW w:w="2660" w:type="dxa"/>
          </w:tcPr>
          <w:p w:rsidR="00697918" w:rsidRPr="0092041A" w:rsidRDefault="00697918" w:rsidP="007D3DD7">
            <w:pPr>
              <w:rPr>
                <w:b/>
                <w:color w:val="000000" w:themeColor="text1"/>
              </w:rPr>
            </w:pPr>
            <w:r w:rsidRPr="0092041A">
              <w:rPr>
                <w:b/>
                <w:color w:val="000000" w:themeColor="text1"/>
              </w:rPr>
              <w:t xml:space="preserve">Ivana </w:t>
            </w:r>
            <w:r w:rsidR="00B0115A" w:rsidRPr="0092041A">
              <w:rPr>
                <w:b/>
                <w:color w:val="000000" w:themeColor="text1"/>
              </w:rPr>
              <w:t>Borković</w:t>
            </w:r>
          </w:p>
        </w:tc>
        <w:tc>
          <w:tcPr>
            <w:tcW w:w="2291" w:type="dxa"/>
          </w:tcPr>
          <w:p w:rsidR="00697918" w:rsidRPr="0092041A" w:rsidRDefault="00697918" w:rsidP="00B0115A">
            <w:pPr>
              <w:rPr>
                <w:color w:val="000000" w:themeColor="text1"/>
              </w:rPr>
            </w:pPr>
            <w:r w:rsidRPr="0092041A">
              <w:rPr>
                <w:color w:val="000000" w:themeColor="text1"/>
              </w:rPr>
              <w:t>odgojitelj</w:t>
            </w:r>
          </w:p>
        </w:tc>
        <w:tc>
          <w:tcPr>
            <w:tcW w:w="1394" w:type="dxa"/>
          </w:tcPr>
          <w:p w:rsidR="00697918" w:rsidRPr="0092041A" w:rsidRDefault="00697918" w:rsidP="007D3DD7">
            <w:pPr>
              <w:rPr>
                <w:color w:val="000000" w:themeColor="text1"/>
              </w:rPr>
            </w:pPr>
            <w:r w:rsidRPr="0092041A">
              <w:rPr>
                <w:color w:val="000000" w:themeColor="text1"/>
              </w:rPr>
              <w:t>SSS</w:t>
            </w:r>
          </w:p>
        </w:tc>
        <w:tc>
          <w:tcPr>
            <w:tcW w:w="3261" w:type="dxa"/>
          </w:tcPr>
          <w:p w:rsidR="00697918" w:rsidRPr="0092041A" w:rsidRDefault="00697918" w:rsidP="007D3DD7">
            <w:pPr>
              <w:rPr>
                <w:color w:val="000000" w:themeColor="text1"/>
              </w:rPr>
            </w:pPr>
            <w:r w:rsidRPr="0092041A">
              <w:rPr>
                <w:color w:val="000000" w:themeColor="text1"/>
              </w:rPr>
              <w:t>8 sati dnevno (5,5+0,5 + 2)</w:t>
            </w:r>
          </w:p>
        </w:tc>
      </w:tr>
      <w:tr w:rsidR="007D3DD7" w:rsidRPr="0092041A" w:rsidTr="00C375AA">
        <w:tc>
          <w:tcPr>
            <w:tcW w:w="2660" w:type="dxa"/>
          </w:tcPr>
          <w:p w:rsidR="007D3DD7" w:rsidRPr="0092041A" w:rsidRDefault="00960BBC" w:rsidP="007D3DD7">
            <w:pPr>
              <w:rPr>
                <w:b/>
                <w:color w:val="000000" w:themeColor="text1"/>
              </w:rPr>
            </w:pPr>
            <w:r w:rsidRPr="0092041A">
              <w:rPr>
                <w:b/>
                <w:color w:val="000000" w:themeColor="text1"/>
              </w:rPr>
              <w:t>Valentina Gorše</w:t>
            </w:r>
          </w:p>
        </w:tc>
        <w:tc>
          <w:tcPr>
            <w:tcW w:w="2291" w:type="dxa"/>
          </w:tcPr>
          <w:p w:rsidR="007D3DD7" w:rsidRPr="0092041A" w:rsidRDefault="007D3DD7" w:rsidP="007D3DD7">
            <w:pPr>
              <w:rPr>
                <w:color w:val="000000" w:themeColor="text1"/>
              </w:rPr>
            </w:pPr>
            <w:r w:rsidRPr="0092041A">
              <w:rPr>
                <w:color w:val="000000" w:themeColor="text1"/>
              </w:rPr>
              <w:t>pedagog</w:t>
            </w:r>
          </w:p>
        </w:tc>
        <w:tc>
          <w:tcPr>
            <w:tcW w:w="1394" w:type="dxa"/>
          </w:tcPr>
          <w:p w:rsidR="007D3DD7" w:rsidRPr="0092041A" w:rsidRDefault="007D3DD7" w:rsidP="007D3DD7">
            <w:pPr>
              <w:rPr>
                <w:color w:val="000000" w:themeColor="text1"/>
              </w:rPr>
            </w:pPr>
            <w:r w:rsidRPr="0092041A">
              <w:rPr>
                <w:color w:val="000000" w:themeColor="text1"/>
              </w:rPr>
              <w:t>VSS</w:t>
            </w:r>
          </w:p>
        </w:tc>
        <w:tc>
          <w:tcPr>
            <w:tcW w:w="3261" w:type="dxa"/>
          </w:tcPr>
          <w:p w:rsidR="007D3DD7" w:rsidRPr="0092041A" w:rsidRDefault="00697918" w:rsidP="007D3DD7">
            <w:pPr>
              <w:rPr>
                <w:color w:val="000000" w:themeColor="text1"/>
              </w:rPr>
            </w:pPr>
            <w:r w:rsidRPr="0092041A">
              <w:rPr>
                <w:color w:val="000000" w:themeColor="text1"/>
              </w:rPr>
              <w:t>2</w:t>
            </w:r>
            <w:r w:rsidR="007D3DD7" w:rsidRPr="0092041A">
              <w:rPr>
                <w:color w:val="000000" w:themeColor="text1"/>
              </w:rPr>
              <w:t xml:space="preserve"> sata</w:t>
            </w:r>
            <w:r w:rsidR="005D7D8D" w:rsidRPr="0092041A">
              <w:rPr>
                <w:color w:val="000000" w:themeColor="text1"/>
              </w:rPr>
              <w:t xml:space="preserve"> dnevno</w:t>
            </w:r>
          </w:p>
        </w:tc>
      </w:tr>
      <w:tr w:rsidR="007D3DD7" w:rsidRPr="0092041A" w:rsidTr="00C375AA">
        <w:tc>
          <w:tcPr>
            <w:tcW w:w="2660" w:type="dxa"/>
          </w:tcPr>
          <w:p w:rsidR="007D3DD7" w:rsidRPr="0092041A" w:rsidRDefault="007D3DD7" w:rsidP="007D3DD7">
            <w:pPr>
              <w:rPr>
                <w:b/>
                <w:color w:val="000000" w:themeColor="text1"/>
              </w:rPr>
            </w:pPr>
          </w:p>
        </w:tc>
        <w:tc>
          <w:tcPr>
            <w:tcW w:w="2291" w:type="dxa"/>
          </w:tcPr>
          <w:p w:rsidR="007D3DD7" w:rsidRPr="0092041A" w:rsidRDefault="00B0115A" w:rsidP="007D3DD7">
            <w:pPr>
              <w:rPr>
                <w:color w:val="000000" w:themeColor="text1"/>
              </w:rPr>
            </w:pPr>
            <w:r w:rsidRPr="0092041A">
              <w:rPr>
                <w:color w:val="000000" w:themeColor="text1"/>
              </w:rPr>
              <w:t>zdravstveni voditelj</w:t>
            </w:r>
          </w:p>
        </w:tc>
        <w:tc>
          <w:tcPr>
            <w:tcW w:w="1394" w:type="dxa"/>
          </w:tcPr>
          <w:p w:rsidR="007D3DD7" w:rsidRPr="0092041A" w:rsidRDefault="007D3DD7" w:rsidP="007D3DD7">
            <w:pPr>
              <w:rPr>
                <w:color w:val="000000" w:themeColor="text1"/>
              </w:rPr>
            </w:pPr>
            <w:r w:rsidRPr="0092041A">
              <w:rPr>
                <w:color w:val="000000" w:themeColor="text1"/>
              </w:rPr>
              <w:t>VŠS</w:t>
            </w:r>
          </w:p>
        </w:tc>
        <w:tc>
          <w:tcPr>
            <w:tcW w:w="3261" w:type="dxa"/>
          </w:tcPr>
          <w:p w:rsidR="007D3DD7" w:rsidRPr="0092041A" w:rsidRDefault="007D3DD7" w:rsidP="007D3DD7">
            <w:pPr>
              <w:rPr>
                <w:color w:val="000000" w:themeColor="text1"/>
              </w:rPr>
            </w:pPr>
            <w:r w:rsidRPr="0092041A">
              <w:rPr>
                <w:color w:val="000000" w:themeColor="text1"/>
              </w:rPr>
              <w:t xml:space="preserve">4 sata tjedno </w:t>
            </w:r>
          </w:p>
        </w:tc>
      </w:tr>
      <w:tr w:rsidR="007D3DD7" w:rsidRPr="0092041A" w:rsidTr="00C375AA">
        <w:tc>
          <w:tcPr>
            <w:tcW w:w="2660" w:type="dxa"/>
          </w:tcPr>
          <w:p w:rsidR="007D3DD7" w:rsidRPr="0092041A" w:rsidRDefault="007D3DD7" w:rsidP="007D3DD7">
            <w:pPr>
              <w:rPr>
                <w:b/>
                <w:color w:val="000000" w:themeColor="text1"/>
              </w:rPr>
            </w:pPr>
            <w:r w:rsidRPr="0092041A">
              <w:rPr>
                <w:b/>
                <w:color w:val="000000" w:themeColor="text1"/>
              </w:rPr>
              <w:t>Vesna Jaklević</w:t>
            </w:r>
          </w:p>
        </w:tc>
        <w:tc>
          <w:tcPr>
            <w:tcW w:w="2291" w:type="dxa"/>
          </w:tcPr>
          <w:p w:rsidR="007D3DD7" w:rsidRPr="0092041A" w:rsidRDefault="007D3DD7" w:rsidP="007D3DD7">
            <w:pPr>
              <w:rPr>
                <w:color w:val="000000" w:themeColor="text1"/>
              </w:rPr>
            </w:pPr>
            <w:r w:rsidRPr="0092041A">
              <w:rPr>
                <w:color w:val="000000" w:themeColor="text1"/>
              </w:rPr>
              <w:t>kuhar</w:t>
            </w:r>
          </w:p>
        </w:tc>
        <w:tc>
          <w:tcPr>
            <w:tcW w:w="1394" w:type="dxa"/>
          </w:tcPr>
          <w:p w:rsidR="007D3DD7" w:rsidRPr="0092041A" w:rsidRDefault="007D3DD7" w:rsidP="007D3DD7">
            <w:pPr>
              <w:rPr>
                <w:color w:val="000000" w:themeColor="text1"/>
              </w:rPr>
            </w:pPr>
            <w:r w:rsidRPr="0092041A">
              <w:rPr>
                <w:color w:val="000000" w:themeColor="text1"/>
              </w:rPr>
              <w:t>SSS</w:t>
            </w:r>
          </w:p>
        </w:tc>
        <w:tc>
          <w:tcPr>
            <w:tcW w:w="3261" w:type="dxa"/>
          </w:tcPr>
          <w:p w:rsidR="007D3DD7" w:rsidRPr="0092041A" w:rsidRDefault="007D3DD7" w:rsidP="007D3DD7">
            <w:pPr>
              <w:rPr>
                <w:color w:val="000000" w:themeColor="text1"/>
              </w:rPr>
            </w:pPr>
            <w:r w:rsidRPr="0092041A">
              <w:rPr>
                <w:color w:val="000000" w:themeColor="text1"/>
              </w:rPr>
              <w:t xml:space="preserve">6 sati dnevno </w:t>
            </w:r>
          </w:p>
        </w:tc>
      </w:tr>
      <w:tr w:rsidR="007D3DD7" w:rsidRPr="0092041A" w:rsidTr="00C375AA">
        <w:tc>
          <w:tcPr>
            <w:tcW w:w="2660" w:type="dxa"/>
          </w:tcPr>
          <w:p w:rsidR="007D3DD7" w:rsidRPr="0092041A" w:rsidRDefault="007D3DD7" w:rsidP="007D3DD7">
            <w:pPr>
              <w:rPr>
                <w:b/>
                <w:color w:val="000000" w:themeColor="text1"/>
              </w:rPr>
            </w:pPr>
            <w:r w:rsidRPr="0092041A">
              <w:rPr>
                <w:b/>
                <w:color w:val="000000" w:themeColor="text1"/>
              </w:rPr>
              <w:t>Katica Bućan</w:t>
            </w:r>
          </w:p>
        </w:tc>
        <w:tc>
          <w:tcPr>
            <w:tcW w:w="2291" w:type="dxa"/>
          </w:tcPr>
          <w:p w:rsidR="007D3DD7" w:rsidRPr="0092041A" w:rsidRDefault="007D3DD7" w:rsidP="007D3DD7">
            <w:pPr>
              <w:rPr>
                <w:color w:val="000000" w:themeColor="text1"/>
              </w:rPr>
            </w:pPr>
            <w:r w:rsidRPr="0092041A">
              <w:rPr>
                <w:color w:val="000000" w:themeColor="text1"/>
              </w:rPr>
              <w:t>spremač</w:t>
            </w:r>
          </w:p>
        </w:tc>
        <w:tc>
          <w:tcPr>
            <w:tcW w:w="1394" w:type="dxa"/>
          </w:tcPr>
          <w:p w:rsidR="007D3DD7" w:rsidRPr="0092041A" w:rsidRDefault="007D3DD7" w:rsidP="007D3DD7">
            <w:pPr>
              <w:rPr>
                <w:color w:val="000000" w:themeColor="text1"/>
              </w:rPr>
            </w:pPr>
            <w:r w:rsidRPr="0092041A">
              <w:rPr>
                <w:color w:val="000000" w:themeColor="text1"/>
              </w:rPr>
              <w:t>SSS</w:t>
            </w:r>
          </w:p>
        </w:tc>
        <w:tc>
          <w:tcPr>
            <w:tcW w:w="3261" w:type="dxa"/>
          </w:tcPr>
          <w:p w:rsidR="007D3DD7" w:rsidRPr="0092041A" w:rsidRDefault="007D3DD7" w:rsidP="007D3DD7">
            <w:pPr>
              <w:rPr>
                <w:color w:val="000000" w:themeColor="text1"/>
              </w:rPr>
            </w:pPr>
            <w:r w:rsidRPr="0092041A">
              <w:rPr>
                <w:color w:val="000000" w:themeColor="text1"/>
              </w:rPr>
              <w:t xml:space="preserve">6 sati dnevno </w:t>
            </w:r>
          </w:p>
        </w:tc>
      </w:tr>
    </w:tbl>
    <w:p w:rsidR="00285478" w:rsidRPr="003C308A" w:rsidRDefault="00285478" w:rsidP="00285478">
      <w:pPr>
        <w:rPr>
          <w:b/>
        </w:rPr>
      </w:pPr>
    </w:p>
    <w:p w:rsidR="00C66087" w:rsidRDefault="00C66087" w:rsidP="00285478">
      <w:pPr>
        <w:rPr>
          <w:color w:val="000080"/>
        </w:rPr>
      </w:pPr>
    </w:p>
    <w:p w:rsidR="00697918" w:rsidRDefault="00697918" w:rsidP="00285478">
      <w:pPr>
        <w:rPr>
          <w:color w:val="000080"/>
        </w:rPr>
      </w:pPr>
    </w:p>
    <w:p w:rsidR="00697918" w:rsidRDefault="00697918" w:rsidP="00285478">
      <w:pPr>
        <w:rPr>
          <w:color w:val="000080"/>
        </w:rPr>
      </w:pPr>
    </w:p>
    <w:p w:rsidR="00697918" w:rsidRDefault="00697918" w:rsidP="00285478">
      <w:pPr>
        <w:rPr>
          <w:color w:val="000080"/>
        </w:rPr>
      </w:pPr>
    </w:p>
    <w:p w:rsidR="00697918" w:rsidRDefault="00697918" w:rsidP="00285478">
      <w:pPr>
        <w:rPr>
          <w:color w:val="000080"/>
        </w:rPr>
      </w:pPr>
    </w:p>
    <w:p w:rsidR="00B0115A" w:rsidRDefault="00B0115A" w:rsidP="00285478">
      <w:pPr>
        <w:rPr>
          <w:color w:val="000080"/>
        </w:rPr>
      </w:pPr>
    </w:p>
    <w:p w:rsidR="00B0115A" w:rsidRDefault="00B0115A" w:rsidP="00285478">
      <w:pPr>
        <w:rPr>
          <w:color w:val="000080"/>
        </w:rPr>
      </w:pPr>
    </w:p>
    <w:p w:rsidR="00B0115A" w:rsidRDefault="00B0115A" w:rsidP="00285478">
      <w:pPr>
        <w:rPr>
          <w:color w:val="000080"/>
        </w:rPr>
      </w:pPr>
    </w:p>
    <w:p w:rsidR="00697918" w:rsidRDefault="00697918" w:rsidP="00285478">
      <w:pPr>
        <w:rPr>
          <w:color w:val="000080"/>
        </w:rPr>
      </w:pPr>
    </w:p>
    <w:p w:rsidR="00697918" w:rsidRPr="00672A4A" w:rsidRDefault="00697918" w:rsidP="00285478">
      <w:pPr>
        <w:rPr>
          <w:color w:val="000080"/>
        </w:rPr>
      </w:pPr>
    </w:p>
    <w:p w:rsidR="00285478" w:rsidRPr="004B7B95" w:rsidRDefault="00285478" w:rsidP="00332BDA">
      <w:pPr>
        <w:spacing w:after="240" w:line="360" w:lineRule="auto"/>
        <w:jc w:val="both"/>
        <w:rPr>
          <w:b/>
          <w:szCs w:val="28"/>
        </w:rPr>
      </w:pPr>
      <w:r>
        <w:rPr>
          <w:b/>
          <w:szCs w:val="28"/>
        </w:rPr>
        <w:t>2.7</w:t>
      </w:r>
      <w:r w:rsidRPr="00192E8F">
        <w:rPr>
          <w:b/>
          <w:szCs w:val="28"/>
        </w:rPr>
        <w:t>. Razrada tjedne satnice stručn</w:t>
      </w:r>
      <w:r w:rsidR="005F3336">
        <w:rPr>
          <w:b/>
          <w:szCs w:val="28"/>
        </w:rPr>
        <w:t>o-pedagoških radnika</w:t>
      </w:r>
    </w:p>
    <w:p w:rsidR="00285478" w:rsidRPr="00672A4A" w:rsidRDefault="00285478" w:rsidP="00332BDA">
      <w:pPr>
        <w:spacing w:line="360" w:lineRule="auto"/>
        <w:jc w:val="both"/>
        <w:rPr>
          <w:b/>
          <w:i/>
        </w:rPr>
      </w:pPr>
      <w:r w:rsidRPr="00672A4A">
        <w:rPr>
          <w:b/>
          <w:i/>
        </w:rPr>
        <w:t>Razrada tjedne satnice odgojitelja:</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5"/>
        <w:gridCol w:w="4763"/>
        <w:gridCol w:w="1650"/>
      </w:tblGrid>
      <w:tr w:rsidR="00285478" w:rsidTr="00332BDA">
        <w:trPr>
          <w:trHeight w:val="398"/>
        </w:trPr>
        <w:tc>
          <w:tcPr>
            <w:tcW w:w="1955" w:type="dxa"/>
            <w:vAlign w:val="center"/>
          </w:tcPr>
          <w:p w:rsidR="00285478" w:rsidRPr="00966F40" w:rsidRDefault="00285478" w:rsidP="00332BDA">
            <w:pPr>
              <w:spacing w:line="360" w:lineRule="auto"/>
              <w:ind w:left="-54"/>
              <w:jc w:val="center"/>
              <w:rPr>
                <w:b/>
              </w:rPr>
            </w:pPr>
            <w:r w:rsidRPr="00966F40">
              <w:rPr>
                <w:b/>
              </w:rPr>
              <w:t>NEPOSREDAN RAD</w:t>
            </w:r>
          </w:p>
        </w:tc>
        <w:tc>
          <w:tcPr>
            <w:tcW w:w="4763" w:type="dxa"/>
          </w:tcPr>
          <w:p w:rsidR="00285478" w:rsidRDefault="00285478" w:rsidP="00566D84">
            <w:pPr>
              <w:spacing w:line="360" w:lineRule="auto"/>
              <w:ind w:left="-54"/>
              <w:jc w:val="both"/>
            </w:pPr>
            <w:r>
              <w:t>Neposredan odgojno-obrazovni rad s djecom u odgojnim skupinama</w:t>
            </w:r>
          </w:p>
        </w:tc>
        <w:tc>
          <w:tcPr>
            <w:tcW w:w="1650" w:type="dxa"/>
            <w:vAlign w:val="center"/>
          </w:tcPr>
          <w:p w:rsidR="00285478" w:rsidRDefault="00285478" w:rsidP="00332BDA">
            <w:pPr>
              <w:spacing w:line="360" w:lineRule="auto"/>
              <w:jc w:val="center"/>
            </w:pPr>
            <w:r>
              <w:t>27,50</w:t>
            </w:r>
          </w:p>
        </w:tc>
      </w:tr>
      <w:tr w:rsidR="00285478" w:rsidTr="00332BDA">
        <w:trPr>
          <w:trHeight w:val="470"/>
        </w:trPr>
        <w:tc>
          <w:tcPr>
            <w:tcW w:w="1955" w:type="dxa"/>
            <w:vMerge w:val="restart"/>
            <w:vAlign w:val="center"/>
          </w:tcPr>
          <w:p w:rsidR="00285478" w:rsidRPr="00966F40" w:rsidRDefault="00285478" w:rsidP="00332BDA">
            <w:pPr>
              <w:spacing w:line="360" w:lineRule="auto"/>
              <w:ind w:left="-54"/>
              <w:jc w:val="center"/>
              <w:rPr>
                <w:b/>
              </w:rPr>
            </w:pPr>
          </w:p>
          <w:p w:rsidR="00285478" w:rsidRPr="00966F40" w:rsidRDefault="00285478" w:rsidP="00332BDA">
            <w:pPr>
              <w:spacing w:line="360" w:lineRule="auto"/>
              <w:jc w:val="center"/>
              <w:rPr>
                <w:b/>
              </w:rPr>
            </w:pPr>
          </w:p>
          <w:p w:rsidR="00285478" w:rsidRPr="00966F40" w:rsidRDefault="00285478" w:rsidP="00332BDA">
            <w:pPr>
              <w:spacing w:line="360" w:lineRule="auto"/>
              <w:ind w:left="-54"/>
              <w:jc w:val="center"/>
              <w:rPr>
                <w:b/>
              </w:rPr>
            </w:pPr>
            <w:r w:rsidRPr="00966F40">
              <w:rPr>
                <w:b/>
              </w:rPr>
              <w:t>OSTALI POSLOVI</w:t>
            </w:r>
          </w:p>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 xml:space="preserve">Planiranje, pripremanje, valorizacija </w:t>
            </w:r>
          </w:p>
        </w:tc>
        <w:tc>
          <w:tcPr>
            <w:tcW w:w="1650" w:type="dxa"/>
            <w:vAlign w:val="center"/>
          </w:tcPr>
          <w:p w:rsidR="00285478" w:rsidRDefault="00285478" w:rsidP="00332BDA">
            <w:pPr>
              <w:spacing w:line="360" w:lineRule="auto"/>
              <w:jc w:val="center"/>
            </w:pPr>
            <w:r>
              <w:t>5,00</w:t>
            </w:r>
          </w:p>
        </w:tc>
      </w:tr>
      <w:tr w:rsidR="00285478" w:rsidTr="00332BDA">
        <w:trPr>
          <w:trHeight w:val="370"/>
        </w:trPr>
        <w:tc>
          <w:tcPr>
            <w:tcW w:w="1955" w:type="dxa"/>
            <w:vMerge/>
            <w:vAlign w:val="center"/>
          </w:tcPr>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Suradnja s roditeljima</w:t>
            </w:r>
          </w:p>
        </w:tc>
        <w:tc>
          <w:tcPr>
            <w:tcW w:w="1650" w:type="dxa"/>
            <w:vAlign w:val="center"/>
          </w:tcPr>
          <w:p w:rsidR="00285478" w:rsidRDefault="00285478" w:rsidP="00332BDA">
            <w:pPr>
              <w:spacing w:line="360" w:lineRule="auto"/>
              <w:jc w:val="center"/>
            </w:pPr>
            <w:r>
              <w:t>2,00</w:t>
            </w:r>
          </w:p>
        </w:tc>
      </w:tr>
      <w:tr w:rsidR="00285478" w:rsidTr="00332BDA">
        <w:trPr>
          <w:trHeight w:val="412"/>
        </w:trPr>
        <w:tc>
          <w:tcPr>
            <w:tcW w:w="1955" w:type="dxa"/>
            <w:vMerge/>
            <w:vAlign w:val="center"/>
          </w:tcPr>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Radionice, odgojiteljska vijeća</w:t>
            </w:r>
          </w:p>
        </w:tc>
        <w:tc>
          <w:tcPr>
            <w:tcW w:w="1650" w:type="dxa"/>
            <w:vAlign w:val="center"/>
          </w:tcPr>
          <w:p w:rsidR="00285478" w:rsidRDefault="00285478" w:rsidP="00332BDA">
            <w:pPr>
              <w:spacing w:line="360" w:lineRule="auto"/>
              <w:jc w:val="center"/>
            </w:pPr>
            <w:r>
              <w:t>0,50</w:t>
            </w:r>
          </w:p>
        </w:tc>
      </w:tr>
      <w:tr w:rsidR="00285478" w:rsidTr="00332BDA">
        <w:trPr>
          <w:trHeight w:val="483"/>
        </w:trPr>
        <w:tc>
          <w:tcPr>
            <w:tcW w:w="1955" w:type="dxa"/>
            <w:vMerge/>
            <w:vAlign w:val="center"/>
          </w:tcPr>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Stručno usavršavanje</w:t>
            </w:r>
          </w:p>
        </w:tc>
        <w:tc>
          <w:tcPr>
            <w:tcW w:w="1650" w:type="dxa"/>
            <w:vAlign w:val="center"/>
          </w:tcPr>
          <w:p w:rsidR="00285478" w:rsidRDefault="00285478" w:rsidP="00332BDA">
            <w:pPr>
              <w:spacing w:line="360" w:lineRule="auto"/>
              <w:jc w:val="center"/>
            </w:pPr>
            <w:r>
              <w:t>1,00</w:t>
            </w:r>
          </w:p>
        </w:tc>
      </w:tr>
      <w:tr w:rsidR="00285478" w:rsidTr="00332BDA">
        <w:trPr>
          <w:trHeight w:val="412"/>
        </w:trPr>
        <w:tc>
          <w:tcPr>
            <w:tcW w:w="1955" w:type="dxa"/>
            <w:vMerge/>
            <w:vAlign w:val="center"/>
          </w:tcPr>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Estetsko i funkcionalno unapređenje prostora</w:t>
            </w:r>
          </w:p>
        </w:tc>
        <w:tc>
          <w:tcPr>
            <w:tcW w:w="1650" w:type="dxa"/>
            <w:vAlign w:val="center"/>
          </w:tcPr>
          <w:p w:rsidR="00285478" w:rsidRDefault="00285478" w:rsidP="00332BDA">
            <w:pPr>
              <w:spacing w:line="360" w:lineRule="auto"/>
              <w:jc w:val="center"/>
            </w:pPr>
            <w:r>
              <w:t>0,50</w:t>
            </w:r>
          </w:p>
        </w:tc>
      </w:tr>
      <w:tr w:rsidR="00285478" w:rsidTr="00332BDA">
        <w:trPr>
          <w:trHeight w:val="398"/>
        </w:trPr>
        <w:tc>
          <w:tcPr>
            <w:tcW w:w="1955" w:type="dxa"/>
            <w:vMerge/>
            <w:vAlign w:val="center"/>
          </w:tcPr>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Radni dogovor</w:t>
            </w:r>
          </w:p>
        </w:tc>
        <w:tc>
          <w:tcPr>
            <w:tcW w:w="1650" w:type="dxa"/>
            <w:vAlign w:val="center"/>
          </w:tcPr>
          <w:p w:rsidR="00285478" w:rsidRDefault="00285478" w:rsidP="00332BDA">
            <w:pPr>
              <w:spacing w:line="360" w:lineRule="auto"/>
              <w:jc w:val="center"/>
            </w:pPr>
            <w:r>
              <w:t>1,00</w:t>
            </w:r>
          </w:p>
        </w:tc>
      </w:tr>
      <w:tr w:rsidR="00285478" w:rsidTr="00332BDA">
        <w:trPr>
          <w:trHeight w:val="312"/>
        </w:trPr>
        <w:tc>
          <w:tcPr>
            <w:tcW w:w="1955" w:type="dxa"/>
            <w:vMerge/>
            <w:vAlign w:val="center"/>
          </w:tcPr>
          <w:p w:rsidR="00285478" w:rsidRPr="00966F40" w:rsidRDefault="00285478" w:rsidP="00332BDA">
            <w:pPr>
              <w:spacing w:line="360" w:lineRule="auto"/>
              <w:ind w:left="-54"/>
              <w:jc w:val="center"/>
              <w:rPr>
                <w:b/>
              </w:rPr>
            </w:pPr>
          </w:p>
        </w:tc>
        <w:tc>
          <w:tcPr>
            <w:tcW w:w="4763" w:type="dxa"/>
          </w:tcPr>
          <w:p w:rsidR="00285478" w:rsidRDefault="00285478" w:rsidP="00566D84">
            <w:pPr>
              <w:spacing w:line="360" w:lineRule="auto"/>
              <w:jc w:val="both"/>
            </w:pPr>
            <w:r>
              <w:t>Pauza</w:t>
            </w:r>
          </w:p>
        </w:tc>
        <w:tc>
          <w:tcPr>
            <w:tcW w:w="1650" w:type="dxa"/>
            <w:vAlign w:val="center"/>
          </w:tcPr>
          <w:p w:rsidR="00285478" w:rsidRDefault="00285478" w:rsidP="00332BDA">
            <w:pPr>
              <w:spacing w:line="360" w:lineRule="auto"/>
              <w:jc w:val="center"/>
            </w:pPr>
            <w:r>
              <w:t>2,50</w:t>
            </w:r>
          </w:p>
        </w:tc>
      </w:tr>
      <w:tr w:rsidR="00285478" w:rsidTr="00332BDA">
        <w:trPr>
          <w:trHeight w:val="70"/>
        </w:trPr>
        <w:tc>
          <w:tcPr>
            <w:tcW w:w="1955" w:type="dxa"/>
            <w:vAlign w:val="center"/>
          </w:tcPr>
          <w:p w:rsidR="00285478" w:rsidRPr="00966F40" w:rsidRDefault="00285478" w:rsidP="00332BDA">
            <w:pPr>
              <w:spacing w:line="360" w:lineRule="auto"/>
              <w:ind w:left="-54"/>
              <w:jc w:val="center"/>
              <w:rPr>
                <w:b/>
              </w:rPr>
            </w:pPr>
            <w:r w:rsidRPr="00966F40">
              <w:rPr>
                <w:b/>
              </w:rPr>
              <w:t>UKUPNO</w:t>
            </w:r>
          </w:p>
        </w:tc>
        <w:tc>
          <w:tcPr>
            <w:tcW w:w="4763" w:type="dxa"/>
          </w:tcPr>
          <w:p w:rsidR="00285478" w:rsidRDefault="00285478" w:rsidP="00566D84">
            <w:pPr>
              <w:spacing w:line="360" w:lineRule="auto"/>
            </w:pPr>
          </w:p>
        </w:tc>
        <w:tc>
          <w:tcPr>
            <w:tcW w:w="1650" w:type="dxa"/>
            <w:vAlign w:val="center"/>
          </w:tcPr>
          <w:p w:rsidR="00285478" w:rsidRPr="009E25CB" w:rsidRDefault="00285478" w:rsidP="00332BDA">
            <w:pPr>
              <w:spacing w:line="360" w:lineRule="auto"/>
              <w:jc w:val="center"/>
              <w:rPr>
                <w:b/>
              </w:rPr>
            </w:pPr>
            <w:r w:rsidRPr="009E25CB">
              <w:rPr>
                <w:b/>
              </w:rPr>
              <w:t>40,00 SATI</w:t>
            </w:r>
          </w:p>
        </w:tc>
      </w:tr>
    </w:tbl>
    <w:p w:rsidR="0060645D" w:rsidRDefault="0060645D" w:rsidP="00285478">
      <w:pPr>
        <w:spacing w:line="360" w:lineRule="auto"/>
        <w:jc w:val="both"/>
        <w:rPr>
          <w:b/>
          <w:i/>
        </w:rPr>
      </w:pPr>
    </w:p>
    <w:p w:rsidR="00285478" w:rsidRPr="00672A4A" w:rsidRDefault="00285478" w:rsidP="00285478">
      <w:pPr>
        <w:spacing w:line="360" w:lineRule="auto"/>
        <w:jc w:val="both"/>
        <w:rPr>
          <w:b/>
          <w:i/>
        </w:rPr>
      </w:pPr>
      <w:r w:rsidRPr="00672A4A">
        <w:rPr>
          <w:b/>
          <w:i/>
        </w:rPr>
        <w:t>Razrada tjedne satni</w:t>
      </w:r>
      <w:r>
        <w:rPr>
          <w:b/>
          <w:i/>
        </w:rPr>
        <w:t>ce pedagoga</w:t>
      </w:r>
      <w:r w:rsidR="00697918">
        <w:rPr>
          <w:b/>
          <w:i/>
        </w:rPr>
        <w:t>/ravnatelja</w:t>
      </w:r>
      <w:r w:rsidRPr="00672A4A">
        <w:rPr>
          <w:b/>
          <w:i/>
        </w:rPr>
        <w:t>:</w:t>
      </w:r>
    </w:p>
    <w:tbl>
      <w:tblPr>
        <w:tblW w:w="84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gridCol w:w="1622"/>
      </w:tblGrid>
      <w:tr w:rsidR="00697918" w:rsidRPr="0092041A" w:rsidTr="00697918">
        <w:trPr>
          <w:trHeight w:val="281"/>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Ustrojstvo rada</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4,0</w:t>
            </w:r>
          </w:p>
        </w:tc>
      </w:tr>
      <w:tr w:rsidR="00697918" w:rsidRPr="0092041A" w:rsidTr="00697918">
        <w:trPr>
          <w:trHeight w:val="290"/>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Materijalni uvjeti</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4,0</w:t>
            </w:r>
          </w:p>
        </w:tc>
      </w:tr>
      <w:tr w:rsidR="00697918" w:rsidRPr="0092041A" w:rsidTr="00697918">
        <w:trPr>
          <w:trHeight w:val="248"/>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Odgojno-obrazovni rad</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2,0</w:t>
            </w:r>
          </w:p>
        </w:tc>
      </w:tr>
      <w:tr w:rsidR="00697918" w:rsidRPr="0092041A" w:rsidTr="00697918">
        <w:trPr>
          <w:trHeight w:val="238"/>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Suradnja s vanjskim ustanovama, razvojna djelatnost</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2,0</w:t>
            </w:r>
          </w:p>
        </w:tc>
      </w:tr>
      <w:tr w:rsidR="00697918" w:rsidRPr="0092041A" w:rsidTr="00697918">
        <w:trPr>
          <w:trHeight w:val="243"/>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Planiranje, pripremanje, valorizacija</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2,0</w:t>
            </w:r>
          </w:p>
        </w:tc>
      </w:tr>
      <w:tr w:rsidR="00697918" w:rsidRPr="0092041A" w:rsidTr="00697918">
        <w:trPr>
          <w:trHeight w:val="246"/>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Neposredan rad s djecom</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2,0</w:t>
            </w:r>
          </w:p>
        </w:tc>
      </w:tr>
      <w:tr w:rsidR="00697918" w:rsidRPr="0092041A" w:rsidTr="00697918">
        <w:trPr>
          <w:trHeight w:val="236"/>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Neposredan rad s odgojiteljima</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2,0</w:t>
            </w:r>
          </w:p>
        </w:tc>
      </w:tr>
      <w:tr w:rsidR="00697918" w:rsidRPr="0092041A" w:rsidTr="00697918">
        <w:trPr>
          <w:trHeight w:val="240"/>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Suradnja s roditeljima</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1,0</w:t>
            </w:r>
          </w:p>
        </w:tc>
      </w:tr>
      <w:tr w:rsidR="00697918" w:rsidRPr="0092041A" w:rsidTr="00697918">
        <w:trPr>
          <w:trHeight w:val="230"/>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Stručno usavršavanje</w:t>
            </w:r>
          </w:p>
        </w:tc>
        <w:tc>
          <w:tcPr>
            <w:tcW w:w="1622"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1,0</w:t>
            </w:r>
          </w:p>
        </w:tc>
      </w:tr>
      <w:tr w:rsidR="00697918" w:rsidRPr="0092041A" w:rsidTr="00697918">
        <w:trPr>
          <w:trHeight w:val="278"/>
        </w:trPr>
        <w:tc>
          <w:tcPr>
            <w:tcW w:w="6804" w:type="dxa"/>
            <w:shd w:val="clear" w:color="auto" w:fill="auto"/>
          </w:tcPr>
          <w:p w:rsidR="00697918" w:rsidRPr="0092041A" w:rsidRDefault="00697918" w:rsidP="00697918">
            <w:pPr>
              <w:tabs>
                <w:tab w:val="left" w:pos="284"/>
              </w:tabs>
              <w:spacing w:line="360" w:lineRule="auto"/>
              <w:jc w:val="both"/>
              <w:rPr>
                <w:color w:val="000000" w:themeColor="text1"/>
              </w:rPr>
            </w:pPr>
            <w:r w:rsidRPr="0092041A">
              <w:rPr>
                <w:color w:val="000000" w:themeColor="text1"/>
              </w:rPr>
              <w:t>UKUPNO</w:t>
            </w:r>
          </w:p>
        </w:tc>
        <w:tc>
          <w:tcPr>
            <w:tcW w:w="1622" w:type="dxa"/>
            <w:shd w:val="clear" w:color="auto" w:fill="auto"/>
          </w:tcPr>
          <w:p w:rsidR="00697918" w:rsidRPr="0092041A" w:rsidRDefault="00697918" w:rsidP="00697918">
            <w:pPr>
              <w:tabs>
                <w:tab w:val="left" w:pos="284"/>
              </w:tabs>
              <w:spacing w:line="360" w:lineRule="auto"/>
              <w:jc w:val="both"/>
              <w:rPr>
                <w:b/>
                <w:color w:val="000000" w:themeColor="text1"/>
              </w:rPr>
            </w:pPr>
            <w:r w:rsidRPr="0092041A">
              <w:rPr>
                <w:b/>
                <w:color w:val="000000" w:themeColor="text1"/>
              </w:rPr>
              <w:t>20,00 SATI</w:t>
            </w:r>
          </w:p>
        </w:tc>
      </w:tr>
    </w:tbl>
    <w:p w:rsidR="00285478" w:rsidRDefault="00285478" w:rsidP="00285478">
      <w:pPr>
        <w:tabs>
          <w:tab w:val="left" w:pos="284"/>
        </w:tabs>
        <w:spacing w:line="360" w:lineRule="auto"/>
        <w:jc w:val="both"/>
      </w:pPr>
    </w:p>
    <w:p w:rsidR="00285478" w:rsidRPr="00672A4A" w:rsidRDefault="00285478" w:rsidP="00285478">
      <w:pPr>
        <w:tabs>
          <w:tab w:val="left" w:pos="284"/>
        </w:tabs>
        <w:spacing w:line="360" w:lineRule="auto"/>
        <w:jc w:val="both"/>
        <w:rPr>
          <w:b/>
          <w:i/>
        </w:rPr>
      </w:pPr>
      <w:r w:rsidRPr="00672A4A">
        <w:rPr>
          <w:b/>
          <w:i/>
        </w:rPr>
        <w:t xml:space="preserve"> Razrada tjedne satnice zdravstvenog voditelja: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77"/>
        <w:gridCol w:w="1744"/>
      </w:tblGrid>
      <w:tr w:rsidR="00285478" w:rsidTr="00332BDA">
        <w:trPr>
          <w:trHeight w:val="433"/>
        </w:trPr>
        <w:tc>
          <w:tcPr>
            <w:tcW w:w="6677" w:type="dxa"/>
          </w:tcPr>
          <w:p w:rsidR="00285478" w:rsidRPr="00672A4A" w:rsidRDefault="00285478" w:rsidP="00566D84">
            <w:pPr>
              <w:spacing w:line="360" w:lineRule="auto"/>
              <w:jc w:val="both"/>
            </w:pPr>
            <w:r w:rsidRPr="00672A4A">
              <w:t>Rad na području zdravstvene zaštite</w:t>
            </w:r>
          </w:p>
        </w:tc>
        <w:tc>
          <w:tcPr>
            <w:tcW w:w="1744" w:type="dxa"/>
            <w:vAlign w:val="center"/>
          </w:tcPr>
          <w:p w:rsidR="00285478" w:rsidRPr="00672A4A" w:rsidRDefault="00335DE3" w:rsidP="00332BDA">
            <w:pPr>
              <w:spacing w:line="360" w:lineRule="auto"/>
              <w:jc w:val="center"/>
            </w:pPr>
            <w:r>
              <w:t>1,0</w:t>
            </w:r>
            <w:r w:rsidR="00285478" w:rsidRPr="00672A4A">
              <w:t>0</w:t>
            </w:r>
          </w:p>
        </w:tc>
      </w:tr>
      <w:tr w:rsidR="00285478" w:rsidTr="00332BDA">
        <w:trPr>
          <w:trHeight w:val="433"/>
        </w:trPr>
        <w:tc>
          <w:tcPr>
            <w:tcW w:w="6677" w:type="dxa"/>
          </w:tcPr>
          <w:p w:rsidR="00285478" w:rsidRPr="00672A4A" w:rsidRDefault="00285478" w:rsidP="00566D84">
            <w:pPr>
              <w:spacing w:line="360" w:lineRule="auto"/>
              <w:jc w:val="both"/>
            </w:pPr>
            <w:r w:rsidRPr="00672A4A">
              <w:t>Organizacija i nadzor prehrane</w:t>
            </w:r>
          </w:p>
        </w:tc>
        <w:tc>
          <w:tcPr>
            <w:tcW w:w="1744" w:type="dxa"/>
            <w:vAlign w:val="center"/>
          </w:tcPr>
          <w:p w:rsidR="00285478" w:rsidRPr="00672A4A" w:rsidRDefault="00335DE3" w:rsidP="00332BDA">
            <w:pPr>
              <w:spacing w:line="360" w:lineRule="auto"/>
              <w:jc w:val="center"/>
            </w:pPr>
            <w:r>
              <w:t>1,0</w:t>
            </w:r>
            <w:r w:rsidR="00285478" w:rsidRPr="00672A4A">
              <w:t>0</w:t>
            </w:r>
          </w:p>
        </w:tc>
      </w:tr>
      <w:tr w:rsidR="00285478" w:rsidTr="00332BDA">
        <w:trPr>
          <w:trHeight w:val="457"/>
        </w:trPr>
        <w:tc>
          <w:tcPr>
            <w:tcW w:w="6677" w:type="dxa"/>
          </w:tcPr>
          <w:p w:rsidR="00285478" w:rsidRPr="00672A4A" w:rsidRDefault="00285478" w:rsidP="00566D84">
            <w:pPr>
              <w:spacing w:line="360" w:lineRule="auto"/>
              <w:jc w:val="both"/>
            </w:pPr>
            <w:r w:rsidRPr="00672A4A">
              <w:t>Organizacija i nadzor higijene vrtića</w:t>
            </w:r>
          </w:p>
        </w:tc>
        <w:tc>
          <w:tcPr>
            <w:tcW w:w="1744" w:type="dxa"/>
            <w:vAlign w:val="center"/>
          </w:tcPr>
          <w:p w:rsidR="00285478" w:rsidRPr="00672A4A" w:rsidRDefault="00335DE3" w:rsidP="00332BDA">
            <w:pPr>
              <w:spacing w:line="360" w:lineRule="auto"/>
              <w:jc w:val="center"/>
            </w:pPr>
            <w:r>
              <w:t>1,0</w:t>
            </w:r>
            <w:r w:rsidR="00285478" w:rsidRPr="00672A4A">
              <w:t>0</w:t>
            </w:r>
          </w:p>
        </w:tc>
      </w:tr>
      <w:tr w:rsidR="00285478" w:rsidTr="00332BDA">
        <w:trPr>
          <w:trHeight w:val="433"/>
        </w:trPr>
        <w:tc>
          <w:tcPr>
            <w:tcW w:w="6677" w:type="dxa"/>
          </w:tcPr>
          <w:p w:rsidR="00285478" w:rsidRPr="00672A4A" w:rsidRDefault="00285478" w:rsidP="00566D84">
            <w:pPr>
              <w:spacing w:line="360" w:lineRule="auto"/>
              <w:jc w:val="both"/>
            </w:pPr>
            <w:r w:rsidRPr="00672A4A">
              <w:t>Vođenje zdravstvene dokumentacije</w:t>
            </w:r>
          </w:p>
        </w:tc>
        <w:tc>
          <w:tcPr>
            <w:tcW w:w="1744" w:type="dxa"/>
            <w:vAlign w:val="center"/>
          </w:tcPr>
          <w:p w:rsidR="00285478" w:rsidRPr="00672A4A" w:rsidRDefault="00335DE3" w:rsidP="00332BDA">
            <w:pPr>
              <w:spacing w:line="360" w:lineRule="auto"/>
              <w:jc w:val="center"/>
            </w:pPr>
            <w:r>
              <w:t>1,0</w:t>
            </w:r>
            <w:r w:rsidR="00285478" w:rsidRPr="00672A4A">
              <w:t>0</w:t>
            </w:r>
          </w:p>
        </w:tc>
      </w:tr>
      <w:tr w:rsidR="00285478" w:rsidTr="00332BDA">
        <w:trPr>
          <w:trHeight w:val="433"/>
        </w:trPr>
        <w:tc>
          <w:tcPr>
            <w:tcW w:w="6677" w:type="dxa"/>
          </w:tcPr>
          <w:p w:rsidR="00285478" w:rsidRPr="00966F40" w:rsidRDefault="00285478" w:rsidP="00566D84">
            <w:pPr>
              <w:spacing w:line="360" w:lineRule="auto"/>
              <w:jc w:val="both"/>
              <w:rPr>
                <w:b/>
              </w:rPr>
            </w:pPr>
            <w:r w:rsidRPr="00966F40">
              <w:rPr>
                <w:b/>
              </w:rPr>
              <w:t>UKUPNO</w:t>
            </w:r>
          </w:p>
        </w:tc>
        <w:tc>
          <w:tcPr>
            <w:tcW w:w="1744" w:type="dxa"/>
            <w:vAlign w:val="center"/>
          </w:tcPr>
          <w:p w:rsidR="00285478" w:rsidRPr="00966F40" w:rsidRDefault="00335DE3" w:rsidP="00332BDA">
            <w:pPr>
              <w:spacing w:line="360" w:lineRule="auto"/>
              <w:jc w:val="center"/>
              <w:rPr>
                <w:b/>
              </w:rPr>
            </w:pPr>
            <w:r>
              <w:rPr>
                <w:b/>
              </w:rPr>
              <w:t>4</w:t>
            </w:r>
            <w:r w:rsidR="00285478" w:rsidRPr="00966F40">
              <w:rPr>
                <w:b/>
              </w:rPr>
              <w:t>,00 SATA</w:t>
            </w:r>
          </w:p>
        </w:tc>
      </w:tr>
    </w:tbl>
    <w:p w:rsidR="00285478" w:rsidRPr="005763D0" w:rsidRDefault="005D7D8D" w:rsidP="00C812FD">
      <w:pPr>
        <w:spacing w:after="240"/>
        <w:rPr>
          <w:b/>
          <w:bCs/>
          <w:sz w:val="28"/>
          <w:szCs w:val="28"/>
        </w:rPr>
      </w:pPr>
      <w:r w:rsidRPr="0065490A">
        <w:rPr>
          <w:b/>
          <w:bCs/>
          <w:sz w:val="28"/>
          <w:szCs w:val="28"/>
        </w:rPr>
        <w:lastRenderedPageBreak/>
        <w:t xml:space="preserve">3. MATERIJALNI </w:t>
      </w:r>
      <w:r w:rsidR="00285478" w:rsidRPr="0065490A">
        <w:rPr>
          <w:b/>
          <w:bCs/>
          <w:sz w:val="28"/>
          <w:szCs w:val="28"/>
        </w:rPr>
        <w:t>UVJETI</w:t>
      </w:r>
    </w:p>
    <w:p w:rsidR="00285478" w:rsidRDefault="00285478" w:rsidP="00697918">
      <w:pPr>
        <w:spacing w:after="240" w:line="360" w:lineRule="auto"/>
        <w:jc w:val="both"/>
      </w:pPr>
      <w:r w:rsidRPr="008E68FD">
        <w:t xml:space="preserve">Materijalne uvjete rada </w:t>
      </w:r>
      <w:r>
        <w:t xml:space="preserve">potrebno je </w:t>
      </w:r>
      <w:r w:rsidRPr="008E68FD">
        <w:t xml:space="preserve">kvalitetno i </w:t>
      </w:r>
      <w:r>
        <w:t xml:space="preserve">poticajno oblikovati, tako da djeca mogu </w:t>
      </w:r>
      <w:r w:rsidRPr="008E68FD">
        <w:t>zadovoljiti opće i posebne potrebe u skladu sa svojim interesima, individualnim potrebama i potencijalima, tako da promoviraju vrijednosti na kojima se temelje načela koja podrazumijeva</w:t>
      </w:r>
      <w:r>
        <w:t>ju</w:t>
      </w:r>
      <w:r w:rsidR="00A82FB0">
        <w:t xml:space="preserve"> kulturu vrtića, poticajno</w:t>
      </w:r>
      <w:r w:rsidRPr="008E68FD">
        <w:t xml:space="preserve"> prostorno-materijalno okruženje vrtića, poticajno socijalno okruženje vrtića, vođenje vrtića</w:t>
      </w:r>
      <w:r>
        <w:t>.</w:t>
      </w:r>
    </w:p>
    <w:p w:rsidR="00285478" w:rsidRPr="00BB1E69" w:rsidRDefault="00285478" w:rsidP="00285478"/>
    <w:tbl>
      <w:tblPr>
        <w:tblW w:w="0" w:type="auto"/>
        <w:tblInd w:w="113" w:type="dxa"/>
        <w:tblLayout w:type="fixed"/>
        <w:tblCellMar>
          <w:left w:w="113" w:type="dxa"/>
        </w:tblCellMar>
        <w:tblLook w:val="0000"/>
      </w:tblPr>
      <w:tblGrid>
        <w:gridCol w:w="4051"/>
        <w:gridCol w:w="1619"/>
        <w:gridCol w:w="1701"/>
        <w:gridCol w:w="1848"/>
      </w:tblGrid>
      <w:tr w:rsidR="00285478" w:rsidRPr="008E68FD" w:rsidTr="00A82FB0">
        <w:trPr>
          <w:trHeight w:val="994"/>
        </w:trPr>
        <w:tc>
          <w:tcPr>
            <w:tcW w:w="40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192E8F" w:rsidRDefault="00285478" w:rsidP="00A82FB0">
            <w:pPr>
              <w:jc w:val="center"/>
              <w:rPr>
                <w:b/>
              </w:rPr>
            </w:pPr>
            <w:r w:rsidRPr="00192E8F">
              <w:rPr>
                <w:b/>
              </w:rPr>
              <w:t>ZADAĆE, SADRŽAJI,</w:t>
            </w:r>
          </w:p>
          <w:p w:rsidR="00285478" w:rsidRPr="00192E8F" w:rsidRDefault="00285478" w:rsidP="00A82FB0">
            <w:pPr>
              <w:ind w:left="360"/>
              <w:jc w:val="center"/>
              <w:rPr>
                <w:b/>
              </w:rPr>
            </w:pPr>
            <w:r w:rsidRPr="00192E8F">
              <w:rPr>
                <w:b/>
              </w:rPr>
              <w:t>AKTIVNOSTI</w:t>
            </w:r>
          </w:p>
        </w:tc>
        <w:tc>
          <w:tcPr>
            <w:tcW w:w="16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192E8F" w:rsidRDefault="00285478" w:rsidP="00A82FB0">
            <w:pPr>
              <w:jc w:val="center"/>
              <w:rPr>
                <w:b/>
              </w:rPr>
            </w:pPr>
            <w:r w:rsidRPr="00192E8F">
              <w:rPr>
                <w:b/>
              </w:rPr>
              <w:t>NOSITELJI</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192E8F" w:rsidRDefault="00285478" w:rsidP="00A82FB0">
            <w:pPr>
              <w:jc w:val="center"/>
              <w:rPr>
                <w:b/>
              </w:rPr>
            </w:pPr>
            <w:r w:rsidRPr="00192E8F">
              <w:rPr>
                <w:b/>
              </w:rPr>
              <w:t>SURADNICI</w:t>
            </w:r>
          </w:p>
        </w:tc>
        <w:tc>
          <w:tcPr>
            <w:tcW w:w="1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192E8F" w:rsidRDefault="00285478" w:rsidP="00A82FB0">
            <w:pPr>
              <w:jc w:val="center"/>
              <w:rPr>
                <w:b/>
              </w:rPr>
            </w:pPr>
            <w:r w:rsidRPr="00192E8F">
              <w:rPr>
                <w:b/>
              </w:rPr>
              <w:t>VRIJEME</w:t>
            </w:r>
          </w:p>
          <w:p w:rsidR="00285478" w:rsidRPr="00192E8F" w:rsidRDefault="00285478" w:rsidP="00A82FB0">
            <w:pPr>
              <w:jc w:val="center"/>
              <w:rPr>
                <w:b/>
              </w:rPr>
            </w:pPr>
            <w:r w:rsidRPr="00192E8F">
              <w:rPr>
                <w:b/>
              </w:rPr>
              <w:t>PROVEDBE</w:t>
            </w:r>
          </w:p>
        </w:tc>
      </w:tr>
      <w:tr w:rsidR="00285478" w:rsidRPr="008E68FD" w:rsidTr="00566D84">
        <w:trPr>
          <w:trHeight w:val="1274"/>
        </w:trPr>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Odlomakpopisa1"/>
              <w:spacing w:after="0" w:line="100" w:lineRule="atLeast"/>
              <w:ind w:left="0" w:right="170"/>
              <w:rPr>
                <w:rFonts w:ascii="Times New Roman" w:hAnsi="Times New Roman"/>
                <w:sz w:val="24"/>
                <w:szCs w:val="24"/>
              </w:rPr>
            </w:pPr>
            <w:r w:rsidRPr="008E68FD">
              <w:rPr>
                <w:rFonts w:ascii="Times New Roman" w:hAnsi="Times New Roman"/>
                <w:sz w:val="24"/>
                <w:szCs w:val="24"/>
              </w:rPr>
              <w:t>Oblikovati  poticajno okruženje koje  omogućuje nesmetano kr</w:t>
            </w:r>
            <w:r>
              <w:rPr>
                <w:rFonts w:ascii="Times New Roman" w:hAnsi="Times New Roman"/>
                <w:sz w:val="24"/>
                <w:szCs w:val="24"/>
              </w:rPr>
              <w:t>etanje, neovisnost, interakciju</w:t>
            </w:r>
            <w:r w:rsidRPr="008E68FD">
              <w:rPr>
                <w:rFonts w:ascii="Times New Roman" w:hAnsi="Times New Roman"/>
                <w:sz w:val="24"/>
                <w:szCs w:val="24"/>
              </w:rPr>
              <w:t xml:space="preserve"> i privatnost djeteta</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odgojitelji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spacing w:line="100" w:lineRule="atLeast"/>
            </w:pPr>
            <w:r w:rsidRPr="008E68FD">
              <w:t>ravnatelj</w:t>
            </w:r>
            <w:r w:rsidR="00A82FB0">
              <w:t>,</w:t>
            </w:r>
          </w:p>
          <w:p w:rsidR="00A82FB0" w:rsidRPr="008E68FD" w:rsidRDefault="00A82FB0" w:rsidP="00566D84">
            <w:pPr>
              <w:spacing w:line="100" w:lineRule="atLeast"/>
            </w:pPr>
            <w: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rPr>
          <w:trHeight w:val="1253"/>
        </w:trPr>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Odlomakpopisa1"/>
              <w:spacing w:after="0"/>
              <w:ind w:left="0" w:right="170"/>
              <w:rPr>
                <w:rFonts w:ascii="Times New Roman" w:hAnsi="Times New Roman"/>
                <w:sz w:val="24"/>
                <w:szCs w:val="24"/>
              </w:rPr>
            </w:pPr>
            <w:r w:rsidRPr="008E68FD">
              <w:rPr>
                <w:rFonts w:ascii="Times New Roman" w:hAnsi="Times New Roman"/>
                <w:sz w:val="24"/>
                <w:szCs w:val="24"/>
              </w:rPr>
              <w:t>Prilikom opr</w:t>
            </w:r>
            <w:r w:rsidR="00A82FB0">
              <w:rPr>
                <w:rFonts w:ascii="Times New Roman" w:hAnsi="Times New Roman"/>
                <w:sz w:val="24"/>
                <w:szCs w:val="24"/>
              </w:rPr>
              <w:t xml:space="preserve">emanja prostora voditi brigu o </w:t>
            </w:r>
            <w:r w:rsidRPr="008E68FD">
              <w:rPr>
                <w:rFonts w:ascii="Times New Roman" w:hAnsi="Times New Roman"/>
                <w:sz w:val="24"/>
                <w:szCs w:val="24"/>
              </w:rPr>
              <w:t xml:space="preserve">bogatstvu, raznovrsnosti, dostupnosti, </w:t>
            </w:r>
            <w:r>
              <w:rPr>
                <w:rFonts w:ascii="Times New Roman" w:hAnsi="Times New Roman"/>
                <w:sz w:val="24"/>
                <w:szCs w:val="24"/>
              </w:rPr>
              <w:t>kvaliteti</w:t>
            </w:r>
            <w:r w:rsidRPr="008E68FD">
              <w:rPr>
                <w:rFonts w:ascii="Times New Roman" w:hAnsi="Times New Roman"/>
                <w:sz w:val="24"/>
                <w:szCs w:val="24"/>
              </w:rPr>
              <w:t xml:space="preserve"> i iskoristivosti  sredstava, pomagala i  materijala </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odgojitelji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spacing w:line="100" w:lineRule="atLeast"/>
            </w:pPr>
            <w:r w:rsidRPr="008E68FD">
              <w:t>ravnatelj</w:t>
            </w:r>
            <w:r w:rsidR="00A82FB0">
              <w:t>,</w:t>
            </w:r>
          </w:p>
          <w:p w:rsidR="00A82FB0" w:rsidRPr="008E68FD" w:rsidRDefault="00A82FB0" w:rsidP="00566D84">
            <w:pPr>
              <w:spacing w:line="100" w:lineRule="atLeast"/>
            </w:pPr>
            <w: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Odlomakpopisa1"/>
              <w:spacing w:after="0"/>
              <w:ind w:left="0" w:right="170"/>
              <w:rPr>
                <w:rFonts w:ascii="Times New Roman" w:hAnsi="Times New Roman"/>
                <w:sz w:val="24"/>
                <w:szCs w:val="24"/>
              </w:rPr>
            </w:pPr>
            <w:r w:rsidRPr="008E68FD">
              <w:rPr>
                <w:rFonts w:ascii="Times New Roman" w:hAnsi="Times New Roman"/>
                <w:sz w:val="24"/>
                <w:szCs w:val="24"/>
              </w:rPr>
              <w:t>Praćenjem aktivnosti djece, vršiti stalne korekcije, preinake i dopune materijalne sredine  kako bi odgovaralo promjenjiv</w:t>
            </w:r>
            <w:r>
              <w:rPr>
                <w:rFonts w:ascii="Times New Roman" w:hAnsi="Times New Roman"/>
                <w:sz w:val="24"/>
                <w:szCs w:val="24"/>
              </w:rPr>
              <w:t>im interesima djece koja u njoj</w:t>
            </w:r>
            <w:r w:rsidRPr="008E68FD">
              <w:rPr>
                <w:rFonts w:ascii="Times New Roman" w:hAnsi="Times New Roman"/>
                <w:sz w:val="24"/>
                <w:szCs w:val="24"/>
              </w:rPr>
              <w:t xml:space="preserve"> žive, istražuju i uče</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odgojitelji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spacing w:line="100" w:lineRule="atLeast"/>
            </w:pPr>
            <w:r w:rsidRPr="008E68FD">
              <w:t>ravnatelj</w:t>
            </w:r>
            <w:r w:rsidR="00A82FB0">
              <w:t>,</w:t>
            </w:r>
          </w:p>
          <w:p w:rsidR="00A82FB0" w:rsidRPr="008E68FD" w:rsidRDefault="00A82FB0" w:rsidP="00566D84">
            <w:pPr>
              <w:spacing w:line="100" w:lineRule="atLeast"/>
            </w:pPr>
            <w: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Odlomakpopisa1"/>
              <w:spacing w:after="0"/>
              <w:ind w:left="0" w:right="170"/>
              <w:rPr>
                <w:rFonts w:ascii="Times New Roman" w:hAnsi="Times New Roman"/>
                <w:sz w:val="24"/>
                <w:szCs w:val="24"/>
              </w:rPr>
            </w:pPr>
            <w:r w:rsidRPr="008E68FD">
              <w:rPr>
                <w:rFonts w:ascii="Times New Roman" w:hAnsi="Times New Roman"/>
                <w:sz w:val="24"/>
                <w:szCs w:val="24"/>
              </w:rPr>
              <w:t xml:space="preserve">Osigurati djeci aktivno istraživanje i interakciju s odraslima, drugom djecom i materijalima, vodeći brigu o sigurnosti djece u </w:t>
            </w:r>
            <w:r w:rsidR="00A82FB0">
              <w:rPr>
                <w:rFonts w:ascii="Times New Roman" w:hAnsi="Times New Roman"/>
                <w:sz w:val="24"/>
                <w:szCs w:val="24"/>
              </w:rPr>
              <w:t>unutarnjem i  vanjskom prostoru</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odgojitelji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r w:rsidRPr="008E68FD">
              <w:t>ravnatelj</w:t>
            </w:r>
            <w:r w:rsidR="00A82FB0">
              <w:t>,</w:t>
            </w:r>
          </w:p>
          <w:p w:rsidR="00A82FB0" w:rsidRPr="008E68FD" w:rsidRDefault="00A82FB0" w:rsidP="00566D84">
            <w: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 xml:space="preserve">Traženje sponzora, donatora, uključivanje roditelja, stručnjaka različitih profila koji će na različite načine participirati u kvalitetnoj realizaciji unapređivanja materijalnih uvjeta rada </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ravnatelj</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r w:rsidRPr="008E68FD">
              <w:t>odgojitelji</w:t>
            </w:r>
          </w:p>
          <w:p w:rsidR="00697918" w:rsidRDefault="00697918" w:rsidP="00566D84">
            <w:r>
              <w:t>pedagog</w:t>
            </w:r>
          </w:p>
          <w:p w:rsidR="00A82FB0" w:rsidRPr="008E68FD" w:rsidRDefault="00A82FB0" w:rsidP="00566D84"/>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Praćenje izdavačke produkcije, novih tehnologija, tržišta igračaka</w:t>
            </w:r>
            <w:r>
              <w:t>,</w:t>
            </w:r>
            <w:r w:rsidR="00106781">
              <w:t xml:space="preserve"> </w:t>
            </w:r>
            <w:r>
              <w:t>didaktike</w:t>
            </w:r>
            <w:r w:rsidRPr="008E68FD">
              <w:t xml:space="preserve"> i materijala za rad s djecom</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ravnatelj</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r w:rsidRPr="008E68FD">
              <w:t>odgojitelji</w:t>
            </w:r>
            <w:r w:rsidR="00A82FB0">
              <w:t>,</w:t>
            </w:r>
          </w:p>
          <w:p w:rsidR="00A82FB0" w:rsidRPr="008E68FD" w:rsidRDefault="00A82FB0" w:rsidP="00566D84">
            <w: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Obnoviti literaturu, omoguć</w:t>
            </w:r>
            <w:r w:rsidR="00A82FB0" w:rsidRPr="0092041A">
              <w:rPr>
                <w:color w:val="000000" w:themeColor="text1"/>
              </w:rPr>
              <w:t xml:space="preserve">iti učestvovanje na seminarima </w:t>
            </w:r>
            <w:r w:rsidRPr="0092041A">
              <w:rPr>
                <w:color w:val="000000" w:themeColor="text1"/>
              </w:rPr>
              <w:t xml:space="preserve">(stručno usavršavanje odgojitelja) </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Općina Žakanje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odgojitelji</w:t>
            </w:r>
            <w:r w:rsidR="00A82FB0" w:rsidRPr="0092041A">
              <w:rPr>
                <w:color w:val="000000" w:themeColor="text1"/>
              </w:rPr>
              <w:t>,</w:t>
            </w:r>
          </w:p>
          <w:p w:rsidR="00697918" w:rsidRPr="0092041A" w:rsidRDefault="00697918" w:rsidP="00566D84">
            <w:pPr>
              <w:rPr>
                <w:color w:val="000000" w:themeColor="text1"/>
              </w:rPr>
            </w:pPr>
            <w:r w:rsidRPr="0092041A">
              <w:rPr>
                <w:color w:val="000000" w:themeColor="text1"/>
              </w:rPr>
              <w:t>ravnatelj,</w:t>
            </w:r>
          </w:p>
          <w:p w:rsidR="00A82FB0" w:rsidRPr="0092041A" w:rsidRDefault="00A82FB0" w:rsidP="00566D84">
            <w:pPr>
              <w:rPr>
                <w:color w:val="000000" w:themeColor="text1"/>
              </w:rPr>
            </w:pPr>
            <w:r w:rsidRPr="0092041A">
              <w:rPr>
                <w:color w:val="000000" w:themeColor="text1"/>
              </w:rP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Redovita nabavka pedagoške i ostale dokumentacij</w:t>
            </w:r>
            <w:r w:rsidR="007D3DD7" w:rsidRPr="0092041A">
              <w:rPr>
                <w:color w:val="000000" w:themeColor="text1"/>
              </w:rPr>
              <w:t>e</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Općina Žakanje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odgojitelji</w:t>
            </w:r>
            <w:r w:rsidR="00A82FB0" w:rsidRPr="0092041A">
              <w:rPr>
                <w:color w:val="000000" w:themeColor="text1"/>
              </w:rPr>
              <w:t>,</w:t>
            </w:r>
          </w:p>
          <w:p w:rsidR="00697918" w:rsidRPr="0092041A" w:rsidRDefault="00697918" w:rsidP="00566D84">
            <w:pPr>
              <w:rPr>
                <w:color w:val="000000" w:themeColor="text1"/>
              </w:rPr>
            </w:pPr>
            <w:r w:rsidRPr="0092041A">
              <w:rPr>
                <w:color w:val="000000" w:themeColor="text1"/>
              </w:rPr>
              <w:t>ravnatelj,</w:t>
            </w:r>
          </w:p>
          <w:p w:rsidR="00A82FB0" w:rsidRPr="0092041A" w:rsidRDefault="00A82FB0" w:rsidP="00566D84">
            <w:pPr>
              <w:rPr>
                <w:color w:val="000000" w:themeColor="text1"/>
              </w:rPr>
            </w:pPr>
            <w:r w:rsidRPr="0092041A">
              <w:rPr>
                <w:color w:val="000000" w:themeColor="text1"/>
              </w:rP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r>
              <w:t>rujan,</w:t>
            </w:r>
            <w:r w:rsidR="007D3DD7">
              <w:t xml:space="preserve"> siječanj,</w:t>
            </w:r>
          </w:p>
          <w:p w:rsidR="00285478" w:rsidRPr="008E68FD" w:rsidRDefault="00285478" w:rsidP="00566D84">
            <w:r>
              <w:t>svibanj</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lastRenderedPageBreak/>
              <w:t>Pratiti potrebe i osigura</w:t>
            </w:r>
            <w:r w:rsidR="00A82FB0" w:rsidRPr="0092041A">
              <w:rPr>
                <w:color w:val="000000" w:themeColor="text1"/>
              </w:rPr>
              <w:t>ti sredstva za pravilnu ishranu djece,</w:t>
            </w:r>
            <w:r w:rsidRPr="0092041A">
              <w:rPr>
                <w:color w:val="000000" w:themeColor="text1"/>
              </w:rPr>
              <w:t xml:space="preserve"> tekućih potreba i troškova</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Općina Žakanje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kuhar,</w:t>
            </w:r>
          </w:p>
          <w:p w:rsidR="00285478" w:rsidRPr="0092041A" w:rsidRDefault="00285478" w:rsidP="00566D84">
            <w:pPr>
              <w:rPr>
                <w:color w:val="000000" w:themeColor="text1"/>
              </w:rPr>
            </w:pPr>
            <w:r w:rsidRPr="0092041A">
              <w:rPr>
                <w:color w:val="000000" w:themeColor="text1"/>
              </w:rPr>
              <w:t>zdravstveni voditelj</w:t>
            </w:r>
            <w:r w:rsidR="00697918" w:rsidRPr="0092041A">
              <w:rPr>
                <w:color w:val="000000" w:themeColor="text1"/>
              </w:rPr>
              <w:t>,</w:t>
            </w:r>
          </w:p>
          <w:p w:rsidR="00697918" w:rsidRPr="0092041A" w:rsidRDefault="00697918" w:rsidP="00566D84">
            <w:pPr>
              <w:rPr>
                <w:color w:val="000000" w:themeColor="text1"/>
              </w:rPr>
            </w:pPr>
            <w:r w:rsidRPr="0092041A">
              <w:rPr>
                <w:color w:val="000000" w:themeColor="text1"/>
              </w:rPr>
              <w:t>ravnatelj</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Pratiti potrebe i osigurati s</w:t>
            </w:r>
            <w:r w:rsidR="00A82FB0" w:rsidRPr="0092041A">
              <w:rPr>
                <w:color w:val="000000" w:themeColor="text1"/>
              </w:rPr>
              <w:t>redstva za održavanje sanitarno</w:t>
            </w:r>
            <w:r w:rsidRPr="0092041A">
              <w:rPr>
                <w:color w:val="000000" w:themeColor="text1"/>
              </w:rPr>
              <w:t xml:space="preserve"> higije</w:t>
            </w:r>
            <w:r w:rsidR="00A07AC5" w:rsidRPr="0092041A">
              <w:rPr>
                <w:color w:val="000000" w:themeColor="text1"/>
              </w:rPr>
              <w:t>nskih uvjeta i čistoće prostora</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Općina Žakanje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spremačica,</w:t>
            </w:r>
          </w:p>
          <w:p w:rsidR="00285478" w:rsidRPr="0092041A" w:rsidRDefault="00285478" w:rsidP="00566D84">
            <w:pPr>
              <w:rPr>
                <w:color w:val="000000" w:themeColor="text1"/>
              </w:rPr>
            </w:pPr>
            <w:r w:rsidRPr="0092041A">
              <w:rPr>
                <w:color w:val="000000" w:themeColor="text1"/>
              </w:rPr>
              <w:t>zdravstveni voditelj</w:t>
            </w:r>
            <w:r w:rsidR="00697918" w:rsidRPr="0092041A">
              <w:rPr>
                <w:color w:val="000000" w:themeColor="text1"/>
              </w:rPr>
              <w:t>,</w:t>
            </w:r>
          </w:p>
          <w:p w:rsidR="00697918" w:rsidRPr="0092041A" w:rsidRDefault="00697918" w:rsidP="00566D84">
            <w:pPr>
              <w:rPr>
                <w:color w:val="000000" w:themeColor="text1"/>
              </w:rPr>
            </w:pPr>
            <w:r w:rsidRPr="0092041A">
              <w:rPr>
                <w:color w:val="000000" w:themeColor="text1"/>
              </w:rPr>
              <w:t>ravnatelj</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A07AC5" w:rsidP="00566D84">
            <w:pPr>
              <w:rPr>
                <w:color w:val="000000" w:themeColor="text1"/>
              </w:rPr>
            </w:pPr>
            <w:r w:rsidRPr="0092041A">
              <w:rPr>
                <w:color w:val="000000" w:themeColor="text1"/>
              </w:rPr>
              <w:t>Pratiti potrebe održavanja</w:t>
            </w:r>
            <w:r w:rsidR="00285478" w:rsidRPr="0092041A">
              <w:rPr>
                <w:color w:val="000000" w:themeColor="text1"/>
              </w:rPr>
              <w:t xml:space="preserve"> objekta-tekuće popravke, ličenje prostora vrtića, servisiranje aparata za gašenje požara, održavanje dvorišta, ulaza</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Općina Žakanje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ravnatelj</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Pratiti  potrebe realizacije sanitarnih pregleda zaposlenih,</w:t>
            </w:r>
            <w:r w:rsidR="00697918" w:rsidRPr="0092041A">
              <w:rPr>
                <w:color w:val="000000" w:themeColor="text1"/>
              </w:rPr>
              <w:t xml:space="preserve"> </w:t>
            </w:r>
            <w:r w:rsidRPr="0092041A">
              <w:rPr>
                <w:color w:val="000000" w:themeColor="text1"/>
              </w:rPr>
              <w:t>deratizacije, uzoraka iz kuhinje</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ravnatelj</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zdravstveni voditelj</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Osigurati broj zaposlenih sukladno potrebama programa</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Općina Žakanje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697918" w:rsidP="00566D84">
            <w:pPr>
              <w:rPr>
                <w:color w:val="000000" w:themeColor="text1"/>
              </w:rPr>
            </w:pPr>
            <w:r w:rsidRPr="0092041A">
              <w:rPr>
                <w:color w:val="000000" w:themeColor="text1"/>
              </w:rPr>
              <w:t>ravnatelj</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kontinuirano</w:t>
            </w:r>
          </w:p>
        </w:tc>
      </w:tr>
      <w:tr w:rsidR="00285478"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A07AC5" w:rsidP="00566D84">
            <w:pPr>
              <w:rPr>
                <w:color w:val="000000" w:themeColor="text1"/>
              </w:rPr>
            </w:pPr>
            <w:r w:rsidRPr="0092041A">
              <w:rPr>
                <w:color w:val="000000" w:themeColor="text1"/>
              </w:rPr>
              <w:t>Vrednovanje i samo</w:t>
            </w:r>
            <w:r w:rsidR="00285478" w:rsidRPr="0092041A">
              <w:rPr>
                <w:color w:val="000000" w:themeColor="text1"/>
              </w:rPr>
              <w:t>vrednovanje osobnog doprinosa u poboljšanju materijalno - tehničkih uvjeta za rad s djecom i ostvarivanje plana i programa rada vrtića</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odgojitelji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85478" w:rsidRPr="0092041A" w:rsidRDefault="00285478" w:rsidP="00566D84">
            <w:pPr>
              <w:rPr>
                <w:color w:val="000000" w:themeColor="text1"/>
              </w:rPr>
            </w:pPr>
            <w:r w:rsidRPr="0092041A">
              <w:rPr>
                <w:color w:val="000000" w:themeColor="text1"/>
              </w:rPr>
              <w:t>ravnatelj</w:t>
            </w:r>
            <w:r w:rsidR="00A07AC5" w:rsidRPr="0092041A">
              <w:rPr>
                <w:color w:val="000000" w:themeColor="text1"/>
              </w:rPr>
              <w:t>,</w:t>
            </w:r>
          </w:p>
          <w:p w:rsidR="00A07AC5" w:rsidRPr="0092041A" w:rsidRDefault="00A07AC5" w:rsidP="00566D84">
            <w:pPr>
              <w:rPr>
                <w:color w:val="000000" w:themeColor="text1"/>
              </w:rPr>
            </w:pPr>
            <w:r w:rsidRPr="0092041A">
              <w:rPr>
                <w:color w:val="000000" w:themeColor="text1"/>
              </w:rPr>
              <w:t>pedagog</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r w:rsidRPr="008E68FD">
              <w:t xml:space="preserve">na kraju </w:t>
            </w:r>
            <w:r>
              <w:t xml:space="preserve">pedagoške </w:t>
            </w:r>
            <w:r w:rsidRPr="008E68FD">
              <w:t>godine</w:t>
            </w:r>
          </w:p>
        </w:tc>
      </w:tr>
      <w:tr w:rsidR="003504E9" w:rsidRPr="008E68FD" w:rsidTr="00566D84">
        <w:tc>
          <w:tcPr>
            <w:tcW w:w="4051" w:type="dxa"/>
            <w:tcBorders>
              <w:top w:val="single" w:sz="4" w:space="0" w:color="000000"/>
              <w:left w:val="single" w:sz="4" w:space="0" w:color="000000"/>
              <w:bottom w:val="single" w:sz="4" w:space="0" w:color="000000"/>
              <w:right w:val="single" w:sz="4" w:space="0" w:color="000000"/>
            </w:tcBorders>
            <w:shd w:val="clear" w:color="auto" w:fill="auto"/>
          </w:tcPr>
          <w:p w:rsidR="003504E9" w:rsidRDefault="003504E9" w:rsidP="00566D84">
            <w:r>
              <w:t xml:space="preserve">Pratiti trenutnu epidemiološku sliku unutar samog vrtića, </w:t>
            </w:r>
            <w:r w:rsidR="00497878">
              <w:t>O</w:t>
            </w:r>
            <w:r>
              <w:t xml:space="preserve">pćine, regije, </w:t>
            </w:r>
            <w:r w:rsidR="00497878">
              <w:t>Hrvatske</w:t>
            </w:r>
            <w:r w:rsidR="00B8790A">
              <w:t>.</w:t>
            </w:r>
          </w:p>
          <w:p w:rsidR="00B8790A" w:rsidRDefault="00B8790A" w:rsidP="00566D84">
            <w:r>
              <w:t>Pratiti</w:t>
            </w:r>
            <w:r w:rsidR="00C812FD">
              <w:t>,</w:t>
            </w:r>
            <w:r>
              <w:t xml:space="preserve"> provoditi i prilagoditi rad ustanove preporukama i uputama HZJZ, </w:t>
            </w:r>
            <w:r w:rsidR="00C812FD">
              <w:t xml:space="preserve">MZO i Stožera civilne zaštite </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rsidR="003504E9" w:rsidRDefault="00B8790A" w:rsidP="00566D84">
            <w:r>
              <w:t>ravnatelj</w:t>
            </w:r>
            <w:r w:rsidR="00106781">
              <w:t>,</w:t>
            </w:r>
          </w:p>
          <w:p w:rsidR="00B8790A" w:rsidRDefault="00B8790A" w:rsidP="00566D84">
            <w:r>
              <w:t>pedagog</w:t>
            </w:r>
            <w:r w:rsidR="00106781">
              <w:t>,</w:t>
            </w:r>
          </w:p>
          <w:p w:rsidR="00B8790A" w:rsidRPr="008E68FD" w:rsidRDefault="00B8790A" w:rsidP="00566D84">
            <w:r>
              <w:t>zdravstv</w:t>
            </w:r>
            <w:r w:rsidR="00497878">
              <w:t>e</w:t>
            </w:r>
            <w:r>
              <w:t>ni voditelj</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504E9" w:rsidRPr="008E68FD" w:rsidRDefault="00B8790A" w:rsidP="00566D84">
            <w:r>
              <w:t>svi zaposlenici</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3504E9" w:rsidRPr="008E68FD" w:rsidRDefault="00B8790A" w:rsidP="00566D84">
            <w:r>
              <w:t>kontinuirano</w:t>
            </w:r>
          </w:p>
        </w:tc>
      </w:tr>
    </w:tbl>
    <w:p w:rsidR="003C4C33" w:rsidRDefault="003C4C33" w:rsidP="003C4C33">
      <w:pPr>
        <w:spacing w:after="240"/>
        <w:rPr>
          <w:b/>
          <w:szCs w:val="28"/>
        </w:rPr>
      </w:pPr>
    </w:p>
    <w:p w:rsidR="003C4C33" w:rsidRDefault="00285478" w:rsidP="003C4C33">
      <w:pPr>
        <w:spacing w:after="240"/>
        <w:rPr>
          <w:b/>
          <w:szCs w:val="28"/>
        </w:rPr>
      </w:pPr>
      <w:r>
        <w:rPr>
          <w:b/>
          <w:szCs w:val="28"/>
        </w:rPr>
        <w:t xml:space="preserve"> 3.</w:t>
      </w:r>
      <w:r w:rsidRPr="00192E8F">
        <w:rPr>
          <w:b/>
          <w:szCs w:val="28"/>
        </w:rPr>
        <w:t>1. Osiguranje sredstava za realiziranje materijalnih uvjeta</w:t>
      </w:r>
    </w:p>
    <w:p w:rsidR="00285478" w:rsidRPr="003C4C33" w:rsidRDefault="00285478" w:rsidP="003C4C33">
      <w:pPr>
        <w:spacing w:after="240"/>
        <w:rPr>
          <w:b/>
          <w:szCs w:val="28"/>
        </w:rPr>
      </w:pPr>
      <w:r w:rsidRPr="00192E8F">
        <w:rPr>
          <w:b/>
          <w:i/>
        </w:rPr>
        <w:t xml:space="preserve"> Sredstva za realizaciju programa osiguravaju se od:</w:t>
      </w:r>
    </w:p>
    <w:p w:rsidR="00285478" w:rsidRPr="0092041A" w:rsidRDefault="00285478" w:rsidP="00BC7F7C">
      <w:pPr>
        <w:spacing w:line="360" w:lineRule="auto"/>
        <w:jc w:val="both"/>
        <w:rPr>
          <w:color w:val="000000" w:themeColor="text1"/>
        </w:rPr>
      </w:pPr>
      <w:r w:rsidRPr="0092041A">
        <w:rPr>
          <w:color w:val="000000" w:themeColor="text1"/>
        </w:rPr>
        <w:t>- uplat</w:t>
      </w:r>
      <w:r w:rsidR="007D3DD7" w:rsidRPr="0092041A">
        <w:rPr>
          <w:color w:val="000000" w:themeColor="text1"/>
        </w:rPr>
        <w:t>a</w:t>
      </w:r>
      <w:r w:rsidRPr="0092041A">
        <w:rPr>
          <w:color w:val="000000" w:themeColor="text1"/>
        </w:rPr>
        <w:t xml:space="preserve"> roditelja djece-korisnika usluga,</w:t>
      </w:r>
    </w:p>
    <w:p w:rsidR="00285478" w:rsidRPr="0092041A" w:rsidRDefault="00285478" w:rsidP="00BC7F7C">
      <w:pPr>
        <w:spacing w:line="360" w:lineRule="auto"/>
        <w:jc w:val="both"/>
        <w:rPr>
          <w:color w:val="000000" w:themeColor="text1"/>
        </w:rPr>
      </w:pPr>
      <w:r w:rsidRPr="0092041A">
        <w:rPr>
          <w:color w:val="000000" w:themeColor="text1"/>
        </w:rPr>
        <w:t>- sufinanciranj</w:t>
      </w:r>
      <w:r w:rsidR="007D3DD7" w:rsidRPr="0092041A">
        <w:rPr>
          <w:color w:val="000000" w:themeColor="text1"/>
        </w:rPr>
        <w:t>a</w:t>
      </w:r>
      <w:r w:rsidRPr="0092041A">
        <w:rPr>
          <w:color w:val="000000" w:themeColor="text1"/>
        </w:rPr>
        <w:t xml:space="preserve"> jedinica lokalne i regionalne samouprave,</w:t>
      </w:r>
    </w:p>
    <w:p w:rsidR="00285478" w:rsidRPr="0092041A" w:rsidRDefault="00285478" w:rsidP="00BC7F7C">
      <w:pPr>
        <w:spacing w:line="360" w:lineRule="auto"/>
        <w:jc w:val="both"/>
        <w:rPr>
          <w:color w:val="000000" w:themeColor="text1"/>
        </w:rPr>
      </w:pPr>
      <w:r w:rsidRPr="0092041A">
        <w:rPr>
          <w:color w:val="000000" w:themeColor="text1"/>
        </w:rPr>
        <w:t xml:space="preserve">- </w:t>
      </w:r>
      <w:r w:rsidR="007D3DD7" w:rsidRPr="0092041A">
        <w:rPr>
          <w:color w:val="000000" w:themeColor="text1"/>
        </w:rPr>
        <w:t xml:space="preserve">sufinanciranja </w:t>
      </w:r>
      <w:r w:rsidRPr="0092041A">
        <w:rPr>
          <w:color w:val="000000" w:themeColor="text1"/>
        </w:rPr>
        <w:t>Ministarstv</w:t>
      </w:r>
      <w:r w:rsidR="007D3DD7" w:rsidRPr="0092041A">
        <w:rPr>
          <w:color w:val="000000" w:themeColor="text1"/>
        </w:rPr>
        <w:t>a</w:t>
      </w:r>
      <w:r w:rsidRPr="0092041A">
        <w:rPr>
          <w:color w:val="000000" w:themeColor="text1"/>
        </w:rPr>
        <w:t xml:space="preserve"> z</w:t>
      </w:r>
      <w:r w:rsidR="00B20847" w:rsidRPr="0092041A">
        <w:rPr>
          <w:color w:val="000000" w:themeColor="text1"/>
        </w:rPr>
        <w:t>nanosti i obrazovanja</w:t>
      </w:r>
      <w:r w:rsidR="009B05DF" w:rsidRPr="0092041A">
        <w:rPr>
          <w:color w:val="000000" w:themeColor="text1"/>
        </w:rPr>
        <w:t xml:space="preserve"> (</w:t>
      </w:r>
      <w:r w:rsidRPr="0092041A">
        <w:rPr>
          <w:color w:val="000000" w:themeColor="text1"/>
        </w:rPr>
        <w:t>Program predškole)</w:t>
      </w:r>
      <w:r w:rsidR="003C4C33" w:rsidRPr="0092041A">
        <w:rPr>
          <w:color w:val="000000" w:themeColor="text1"/>
        </w:rPr>
        <w:t>,</w:t>
      </w:r>
    </w:p>
    <w:p w:rsidR="00285478" w:rsidRPr="0092041A" w:rsidRDefault="00285478" w:rsidP="00BC7F7C">
      <w:pPr>
        <w:spacing w:line="360" w:lineRule="auto"/>
        <w:jc w:val="both"/>
        <w:rPr>
          <w:color w:val="000000" w:themeColor="text1"/>
        </w:rPr>
      </w:pPr>
      <w:r w:rsidRPr="0092041A">
        <w:rPr>
          <w:color w:val="000000" w:themeColor="text1"/>
        </w:rPr>
        <w:t>- dona</w:t>
      </w:r>
      <w:r w:rsidR="007D3DD7" w:rsidRPr="0092041A">
        <w:rPr>
          <w:color w:val="000000" w:themeColor="text1"/>
        </w:rPr>
        <w:t>cija</w:t>
      </w:r>
      <w:r w:rsidRPr="0092041A">
        <w:rPr>
          <w:color w:val="000000" w:themeColor="text1"/>
        </w:rPr>
        <w:t>,</w:t>
      </w:r>
    </w:p>
    <w:p w:rsidR="00285478" w:rsidRPr="0092041A" w:rsidRDefault="00285478" w:rsidP="005763D0">
      <w:pPr>
        <w:spacing w:line="360" w:lineRule="auto"/>
        <w:jc w:val="both"/>
        <w:rPr>
          <w:color w:val="000000" w:themeColor="text1"/>
        </w:rPr>
      </w:pPr>
      <w:r w:rsidRPr="0092041A">
        <w:rPr>
          <w:color w:val="000000" w:themeColor="text1"/>
        </w:rPr>
        <w:t xml:space="preserve">- </w:t>
      </w:r>
      <w:r w:rsidR="007D3DD7" w:rsidRPr="0092041A">
        <w:rPr>
          <w:color w:val="000000" w:themeColor="text1"/>
        </w:rPr>
        <w:t xml:space="preserve">prijavom i provedbom raznih sufinanciranih </w:t>
      </w:r>
      <w:r w:rsidRPr="0092041A">
        <w:rPr>
          <w:color w:val="000000" w:themeColor="text1"/>
        </w:rPr>
        <w:t>projek</w:t>
      </w:r>
      <w:r w:rsidR="007D3DD7" w:rsidRPr="0092041A">
        <w:rPr>
          <w:color w:val="000000" w:themeColor="text1"/>
        </w:rPr>
        <w:t>ata</w:t>
      </w:r>
      <w:r w:rsidRPr="0092041A">
        <w:rPr>
          <w:color w:val="000000" w:themeColor="text1"/>
        </w:rPr>
        <w:t>.</w:t>
      </w:r>
    </w:p>
    <w:p w:rsidR="00E32410" w:rsidRPr="00697918" w:rsidRDefault="00E32410" w:rsidP="005763D0">
      <w:pPr>
        <w:spacing w:line="360" w:lineRule="auto"/>
        <w:jc w:val="both"/>
        <w:rPr>
          <w:color w:val="FF000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5"/>
        <w:gridCol w:w="3255"/>
        <w:gridCol w:w="3255"/>
      </w:tblGrid>
      <w:tr w:rsidR="00285478" w:rsidRPr="00260CE9" w:rsidTr="00FD275B">
        <w:trPr>
          <w:trHeight w:val="882"/>
        </w:trPr>
        <w:tc>
          <w:tcPr>
            <w:tcW w:w="3255" w:type="dxa"/>
            <w:vAlign w:val="center"/>
          </w:tcPr>
          <w:p w:rsidR="00285478" w:rsidRPr="00192E8F" w:rsidRDefault="00285478" w:rsidP="00FD275B">
            <w:pPr>
              <w:jc w:val="center"/>
              <w:rPr>
                <w:b/>
              </w:rPr>
            </w:pPr>
            <w:r w:rsidRPr="00192E8F">
              <w:rPr>
                <w:b/>
              </w:rPr>
              <w:t>Program</w:t>
            </w:r>
          </w:p>
        </w:tc>
        <w:tc>
          <w:tcPr>
            <w:tcW w:w="3255" w:type="dxa"/>
            <w:vAlign w:val="center"/>
          </w:tcPr>
          <w:p w:rsidR="00285478" w:rsidRPr="00192E8F" w:rsidRDefault="00285478" w:rsidP="00FD275B">
            <w:pPr>
              <w:jc w:val="center"/>
              <w:rPr>
                <w:b/>
              </w:rPr>
            </w:pPr>
            <w:r w:rsidRPr="00192E8F">
              <w:rPr>
                <w:b/>
              </w:rPr>
              <w:t>Ekonomska cijena</w:t>
            </w:r>
          </w:p>
        </w:tc>
        <w:tc>
          <w:tcPr>
            <w:tcW w:w="3255" w:type="dxa"/>
            <w:vAlign w:val="center"/>
          </w:tcPr>
          <w:p w:rsidR="00285478" w:rsidRPr="00192E8F" w:rsidRDefault="00285478" w:rsidP="00FD275B">
            <w:pPr>
              <w:jc w:val="center"/>
              <w:rPr>
                <w:b/>
              </w:rPr>
            </w:pPr>
            <w:r w:rsidRPr="00192E8F">
              <w:rPr>
                <w:b/>
              </w:rPr>
              <w:t>Udio roditelja/jedinice lokalne i regionalne samouprave</w:t>
            </w:r>
          </w:p>
        </w:tc>
      </w:tr>
      <w:tr w:rsidR="00285478" w:rsidRPr="00260CE9" w:rsidTr="003C4C33">
        <w:trPr>
          <w:trHeight w:val="620"/>
        </w:trPr>
        <w:tc>
          <w:tcPr>
            <w:tcW w:w="3255" w:type="dxa"/>
            <w:vAlign w:val="center"/>
          </w:tcPr>
          <w:p w:rsidR="00285478" w:rsidRPr="00966F40" w:rsidRDefault="00285478" w:rsidP="003C4C33">
            <w:pPr>
              <w:jc w:val="center"/>
              <w:rPr>
                <w:b/>
              </w:rPr>
            </w:pPr>
            <w:r w:rsidRPr="00966F40">
              <w:rPr>
                <w:b/>
              </w:rPr>
              <w:t>10-satni redoviti</w:t>
            </w:r>
          </w:p>
        </w:tc>
        <w:tc>
          <w:tcPr>
            <w:tcW w:w="3255" w:type="dxa"/>
            <w:vAlign w:val="center"/>
          </w:tcPr>
          <w:p w:rsidR="00285478" w:rsidRPr="00260CE9" w:rsidRDefault="008D7642" w:rsidP="00FD275B">
            <w:pPr>
              <w:jc w:val="center"/>
            </w:pPr>
            <w:r>
              <w:t>2.000</w:t>
            </w:r>
            <w:r w:rsidR="00285478" w:rsidRPr="00260CE9">
              <w:t>,00</w:t>
            </w:r>
          </w:p>
        </w:tc>
        <w:tc>
          <w:tcPr>
            <w:tcW w:w="3255" w:type="dxa"/>
            <w:vAlign w:val="center"/>
          </w:tcPr>
          <w:p w:rsidR="00285478" w:rsidRPr="00260CE9" w:rsidRDefault="008D7642" w:rsidP="00FD275B">
            <w:pPr>
              <w:jc w:val="center"/>
            </w:pPr>
            <w:r>
              <w:t>500,00(25%) / 1.50</w:t>
            </w:r>
            <w:r w:rsidR="00F770DB">
              <w:t>0,00(75</w:t>
            </w:r>
            <w:r w:rsidR="00285478" w:rsidRPr="00260CE9">
              <w:t>%)</w:t>
            </w:r>
          </w:p>
        </w:tc>
      </w:tr>
      <w:tr w:rsidR="00285478" w:rsidRPr="00260CE9" w:rsidTr="003C4C33">
        <w:trPr>
          <w:trHeight w:val="668"/>
        </w:trPr>
        <w:tc>
          <w:tcPr>
            <w:tcW w:w="3255" w:type="dxa"/>
            <w:vAlign w:val="center"/>
          </w:tcPr>
          <w:p w:rsidR="00285478" w:rsidRPr="00966F40" w:rsidRDefault="00285478" w:rsidP="003C4C33">
            <w:pPr>
              <w:jc w:val="center"/>
              <w:rPr>
                <w:b/>
              </w:rPr>
            </w:pPr>
            <w:r w:rsidRPr="00966F40">
              <w:rPr>
                <w:b/>
              </w:rPr>
              <w:t>Program predškole</w:t>
            </w:r>
          </w:p>
        </w:tc>
        <w:tc>
          <w:tcPr>
            <w:tcW w:w="3255" w:type="dxa"/>
            <w:vAlign w:val="center"/>
          </w:tcPr>
          <w:p w:rsidR="00285478" w:rsidRPr="00260CE9" w:rsidRDefault="00285478" w:rsidP="00FD275B">
            <w:pPr>
              <w:jc w:val="center"/>
            </w:pPr>
            <w:r w:rsidRPr="00260CE9">
              <w:t>200,00</w:t>
            </w:r>
          </w:p>
        </w:tc>
        <w:tc>
          <w:tcPr>
            <w:tcW w:w="3255" w:type="dxa"/>
            <w:vAlign w:val="center"/>
          </w:tcPr>
          <w:p w:rsidR="00285478" w:rsidRPr="00260CE9" w:rsidRDefault="00285478" w:rsidP="00FD275B">
            <w:pPr>
              <w:jc w:val="center"/>
            </w:pPr>
            <w:r w:rsidRPr="00260CE9">
              <w:t>0,00(0%) / 200,00(100%)</w:t>
            </w:r>
          </w:p>
        </w:tc>
      </w:tr>
    </w:tbl>
    <w:p w:rsidR="003C4C33" w:rsidRPr="0092041A" w:rsidRDefault="00285478" w:rsidP="001D58ED">
      <w:pPr>
        <w:spacing w:line="360" w:lineRule="auto"/>
        <w:jc w:val="both"/>
        <w:rPr>
          <w:color w:val="000000" w:themeColor="text1"/>
        </w:rPr>
      </w:pPr>
      <w:r w:rsidRPr="0092041A">
        <w:rPr>
          <w:color w:val="000000" w:themeColor="text1"/>
        </w:rPr>
        <w:lastRenderedPageBreak/>
        <w:t>Najveći dio materijalnih sredstava D</w:t>
      </w:r>
      <w:r w:rsidR="001D58ED" w:rsidRPr="0092041A">
        <w:rPr>
          <w:color w:val="000000" w:themeColor="text1"/>
        </w:rPr>
        <w:t>ječjeg vrtića Pčelica</w:t>
      </w:r>
      <w:r w:rsidRPr="0092041A">
        <w:rPr>
          <w:color w:val="000000" w:themeColor="text1"/>
        </w:rPr>
        <w:t xml:space="preserve"> osigurava se sufinanciranjem Općine Žakanje</w:t>
      </w:r>
      <w:r w:rsidR="005763D0" w:rsidRPr="0092041A">
        <w:rPr>
          <w:color w:val="000000" w:themeColor="text1"/>
        </w:rPr>
        <w:t xml:space="preserve">. </w:t>
      </w:r>
      <w:r w:rsidRPr="0092041A">
        <w:rPr>
          <w:color w:val="000000" w:themeColor="text1"/>
        </w:rPr>
        <w:t>Materijalni uv</w:t>
      </w:r>
      <w:r w:rsidR="003C4C33" w:rsidRPr="0092041A">
        <w:rPr>
          <w:color w:val="000000" w:themeColor="text1"/>
        </w:rPr>
        <w:t>jeti i njihova realizacija ovise</w:t>
      </w:r>
      <w:r w:rsidRPr="0092041A">
        <w:rPr>
          <w:color w:val="000000" w:themeColor="text1"/>
        </w:rPr>
        <w:t xml:space="preserve"> najvećim djelom od navedenih prihoda. </w:t>
      </w:r>
    </w:p>
    <w:p w:rsidR="00C812FD" w:rsidRDefault="00C812FD" w:rsidP="005763D0">
      <w:pPr>
        <w:spacing w:line="360" w:lineRule="auto"/>
        <w:ind w:firstLine="284"/>
        <w:jc w:val="both"/>
      </w:pPr>
    </w:p>
    <w:p w:rsidR="001D58ED" w:rsidRDefault="00285478" w:rsidP="001D58ED">
      <w:pPr>
        <w:spacing w:after="240" w:line="360" w:lineRule="auto"/>
        <w:jc w:val="both"/>
        <w:rPr>
          <w:b/>
          <w:bCs/>
          <w:sz w:val="28"/>
          <w:szCs w:val="28"/>
        </w:rPr>
      </w:pPr>
      <w:r w:rsidRPr="0065490A">
        <w:rPr>
          <w:b/>
          <w:bCs/>
          <w:sz w:val="28"/>
          <w:szCs w:val="28"/>
        </w:rPr>
        <w:t>4. NJEGA I SKRB ZA TJELESNI RAST, RAZVOJ I ZDRAVLJE DJECE</w:t>
      </w:r>
    </w:p>
    <w:p w:rsidR="00285478" w:rsidRPr="001D58ED" w:rsidRDefault="00285478" w:rsidP="001D58ED">
      <w:pPr>
        <w:spacing w:after="240" w:line="360" w:lineRule="auto"/>
        <w:jc w:val="both"/>
        <w:rPr>
          <w:b/>
          <w:bCs/>
          <w:sz w:val="28"/>
          <w:szCs w:val="28"/>
        </w:rPr>
      </w:pPr>
      <w:r>
        <w:t>Njega i skrb za tjelesni rast,</w:t>
      </w:r>
      <w:r w:rsidR="003C4C33">
        <w:t xml:space="preserve"> razvoj i zdravlje djece temelje</w:t>
      </w:r>
      <w:r>
        <w:t xml:space="preserve"> se na</w:t>
      </w:r>
      <w:r w:rsidR="001D58ED">
        <w:t xml:space="preserve"> </w:t>
      </w:r>
      <w:r>
        <w:t>stvaranju</w:t>
      </w:r>
      <w:r w:rsidRPr="008E68FD">
        <w:t xml:space="preserve"> optimalnih uvjeta za tjelesni raz</w:t>
      </w:r>
      <w:r>
        <w:t>voj i očuvanje zdravlja, kvalitetnoj suradnji svih sudionika u odgojno-obrazovnom procesu na</w:t>
      </w:r>
      <w:r w:rsidRPr="008E68FD">
        <w:t xml:space="preserve"> očuvanju i unapređenju zdravlja djece</w:t>
      </w:r>
      <w:r>
        <w:t xml:space="preserve"> te p</w:t>
      </w:r>
      <w:r w:rsidRPr="008E68FD">
        <w:t>rovođenj</w:t>
      </w:r>
      <w:r>
        <w:t>u</w:t>
      </w:r>
      <w:r w:rsidRPr="008E68FD">
        <w:t xml:space="preserve"> higijenskih propisa za ispravno p</w:t>
      </w:r>
      <w:r w:rsidR="003C4C33">
        <w:t>ostupanje s hranom, osiguravanju</w:t>
      </w:r>
      <w:r w:rsidRPr="008E68FD">
        <w:t xml:space="preserve"> osnovnih uvjeta prer</w:t>
      </w:r>
      <w:r w:rsidR="003C4C33">
        <w:t>ade i pripreme hrane, provođenju</w:t>
      </w:r>
      <w:r w:rsidRPr="008E68FD">
        <w:t xml:space="preserve"> općih uvjeta – higijena prostora, kontrola prisutnosti štetnika, zbrinjavanje otpada, održavanje opreme, održavanje osobne higijene zaposlenika i osoblja.</w:t>
      </w:r>
    </w:p>
    <w:p w:rsidR="00285478" w:rsidRPr="00753FCD" w:rsidRDefault="00285478" w:rsidP="00285478">
      <w:pPr>
        <w:rPr>
          <w:b/>
          <w:bCs/>
        </w:rPr>
      </w:pPr>
    </w:p>
    <w:tbl>
      <w:tblPr>
        <w:tblW w:w="0" w:type="auto"/>
        <w:tblLayout w:type="fixed"/>
        <w:tblCellMar>
          <w:left w:w="113" w:type="dxa"/>
        </w:tblCellMar>
        <w:tblLook w:val="0000"/>
      </w:tblPr>
      <w:tblGrid>
        <w:gridCol w:w="2098"/>
        <w:gridCol w:w="142"/>
        <w:gridCol w:w="3615"/>
        <w:gridCol w:w="1648"/>
        <w:gridCol w:w="1784"/>
      </w:tblGrid>
      <w:tr w:rsidR="00285478" w:rsidRPr="00753FCD" w:rsidTr="003C4C33">
        <w:trPr>
          <w:trHeight w:val="744"/>
        </w:trPr>
        <w:tc>
          <w:tcPr>
            <w:tcW w:w="928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753FCD" w:rsidRDefault="00245C5C" w:rsidP="003C4C33">
            <w:pPr>
              <w:jc w:val="center"/>
              <w:rPr>
                <w:b/>
              </w:rPr>
            </w:pPr>
            <w:r w:rsidRPr="00753FCD">
              <w:rPr>
                <w:b/>
              </w:rPr>
              <w:t>ZADAĆE, SADRŽAJI I AKTIVNOSTI ZA PROVOĐENJE NJEGE I SKRBI ZA TJELESNI RAST I ZDRAVLJE DJECE</w:t>
            </w:r>
          </w:p>
        </w:tc>
      </w:tr>
      <w:tr w:rsidR="00285478" w:rsidRPr="008E68FD" w:rsidTr="00DD61EC">
        <w:tc>
          <w:tcPr>
            <w:tcW w:w="2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DD61EC">
            <w:pPr>
              <w:jc w:val="center"/>
              <w:rPr>
                <w:b/>
              </w:rPr>
            </w:pPr>
            <w:r w:rsidRPr="00966F40">
              <w:rPr>
                <w:b/>
              </w:rPr>
              <w:t>U ODNOSU NA DIJETE</w:t>
            </w:r>
          </w:p>
        </w:tc>
        <w:tc>
          <w:tcPr>
            <w:tcW w:w="7047"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3"/>
              </w:numPr>
              <w:suppressAutoHyphens/>
              <w:spacing w:line="100" w:lineRule="atLeast"/>
              <w:jc w:val="both"/>
            </w:pPr>
            <w:r w:rsidRPr="008E68FD">
              <w:t>Osvješćivanje djeteta o važnosti brige za vlastito zdravlje</w:t>
            </w:r>
          </w:p>
          <w:p w:rsidR="00285478" w:rsidRPr="008E68FD" w:rsidRDefault="00285478" w:rsidP="004B288B">
            <w:pPr>
              <w:numPr>
                <w:ilvl w:val="0"/>
                <w:numId w:val="3"/>
              </w:numPr>
              <w:suppressAutoHyphens/>
              <w:spacing w:line="100" w:lineRule="atLeast"/>
              <w:jc w:val="both"/>
            </w:pPr>
            <w:r w:rsidRPr="008E68FD">
              <w:t>Podrška djetetu u stvaranju navika zdravog načina života (higijenske navike, navike vezane uz prehranu, odmor i kretanje)</w:t>
            </w:r>
          </w:p>
          <w:p w:rsidR="00285478" w:rsidRPr="008E68FD" w:rsidRDefault="00285478" w:rsidP="004B288B">
            <w:pPr>
              <w:numPr>
                <w:ilvl w:val="0"/>
                <w:numId w:val="3"/>
              </w:numPr>
              <w:suppressAutoHyphens/>
              <w:spacing w:line="100" w:lineRule="atLeast"/>
              <w:jc w:val="both"/>
            </w:pPr>
            <w:r w:rsidRPr="008E68FD">
              <w:t>Osposobljavanje djeteta za samozaštitu i adekvatno reagiranje u potencijalno opasnim situacijama</w:t>
            </w:r>
          </w:p>
          <w:p w:rsidR="00285478" w:rsidRPr="008E68FD" w:rsidRDefault="00285478" w:rsidP="004B288B">
            <w:pPr>
              <w:numPr>
                <w:ilvl w:val="0"/>
                <w:numId w:val="3"/>
              </w:numPr>
              <w:suppressAutoHyphens/>
              <w:spacing w:line="100" w:lineRule="atLeast"/>
              <w:jc w:val="both"/>
            </w:pPr>
            <w:r w:rsidRPr="008E68FD">
              <w:t>Planiranje jelovnika – zdrava prehrana i kultura prehrane</w:t>
            </w:r>
          </w:p>
          <w:p w:rsidR="00285478" w:rsidRPr="008E68FD" w:rsidRDefault="00285478" w:rsidP="004B288B">
            <w:pPr>
              <w:numPr>
                <w:ilvl w:val="0"/>
                <w:numId w:val="3"/>
              </w:numPr>
              <w:suppressAutoHyphens/>
              <w:spacing w:line="100" w:lineRule="atLeast"/>
              <w:jc w:val="both"/>
            </w:pPr>
            <w:r w:rsidRPr="008E68FD">
              <w:t>Skrb o dnevnom ritmu djece</w:t>
            </w:r>
          </w:p>
          <w:p w:rsidR="00285478" w:rsidRPr="008E68FD" w:rsidRDefault="00285478" w:rsidP="004B288B">
            <w:pPr>
              <w:numPr>
                <w:ilvl w:val="0"/>
                <w:numId w:val="3"/>
              </w:numPr>
              <w:suppressAutoHyphens/>
              <w:spacing w:line="100" w:lineRule="atLeast"/>
              <w:jc w:val="both"/>
            </w:pPr>
            <w:r w:rsidRPr="008E68FD">
              <w:t>Skrb za primjere</w:t>
            </w:r>
            <w:r>
              <w:t>n svakodnev</w:t>
            </w:r>
            <w:r w:rsidRPr="008E68FD">
              <w:t>n</w:t>
            </w:r>
            <w:r>
              <w:t>i</w:t>
            </w:r>
            <w:r w:rsidRPr="008E68FD">
              <w:t xml:space="preserve"> boravak djece na zraku</w:t>
            </w:r>
          </w:p>
          <w:p w:rsidR="00285478" w:rsidRPr="008E68FD" w:rsidRDefault="00285478" w:rsidP="004B288B">
            <w:pPr>
              <w:numPr>
                <w:ilvl w:val="0"/>
                <w:numId w:val="3"/>
              </w:numPr>
              <w:suppressAutoHyphens/>
              <w:spacing w:line="100" w:lineRule="atLeast"/>
              <w:jc w:val="both"/>
            </w:pPr>
            <w:r w:rsidRPr="008E68FD">
              <w:t>Praćenje tjelesnog razvoja djece</w:t>
            </w:r>
          </w:p>
          <w:p w:rsidR="00285478" w:rsidRPr="008E68FD" w:rsidRDefault="00285478" w:rsidP="004B288B">
            <w:pPr>
              <w:numPr>
                <w:ilvl w:val="0"/>
                <w:numId w:val="3"/>
              </w:numPr>
              <w:suppressAutoHyphens/>
              <w:spacing w:line="100" w:lineRule="atLeast"/>
              <w:jc w:val="both"/>
            </w:pPr>
            <w:r w:rsidRPr="008E68FD">
              <w:t>Osiguravanje pravilnih higijensko-sanitarnih i mikroklimatskih uvjeta</w:t>
            </w:r>
          </w:p>
          <w:p w:rsidR="00285478" w:rsidRPr="008E68FD" w:rsidRDefault="00285478" w:rsidP="004B288B">
            <w:pPr>
              <w:numPr>
                <w:ilvl w:val="0"/>
                <w:numId w:val="3"/>
              </w:numPr>
              <w:suppressAutoHyphens/>
              <w:spacing w:line="100" w:lineRule="atLeast"/>
              <w:jc w:val="both"/>
            </w:pPr>
            <w:r w:rsidRPr="008E68FD">
              <w:t>Kompletiranje dokumentacije o zdravstvenom statusu i pobolu djeteta</w:t>
            </w:r>
          </w:p>
        </w:tc>
      </w:tr>
      <w:tr w:rsidR="00285478" w:rsidRPr="008E68FD" w:rsidTr="00DD61EC">
        <w:tc>
          <w:tcPr>
            <w:tcW w:w="2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DD61EC">
            <w:pPr>
              <w:jc w:val="center"/>
              <w:rPr>
                <w:b/>
              </w:rPr>
            </w:pPr>
            <w:r w:rsidRPr="00966F40">
              <w:rPr>
                <w:b/>
              </w:rPr>
              <w:t>U ODNOSU NA ODGOJITELJE I DRUGE RADNIKE</w:t>
            </w:r>
          </w:p>
        </w:tc>
        <w:tc>
          <w:tcPr>
            <w:tcW w:w="7047"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4"/>
              </w:numPr>
              <w:suppressAutoHyphens/>
              <w:spacing w:line="100" w:lineRule="atLeast"/>
              <w:jc w:val="both"/>
            </w:pPr>
            <w:r w:rsidRPr="008E68FD">
              <w:t>Edukacija</w:t>
            </w:r>
            <w:r>
              <w:t xml:space="preserve"> odgojitelja i drugih radnika</w:t>
            </w:r>
            <w:r w:rsidR="002A1A03">
              <w:t xml:space="preserve"> </w:t>
            </w:r>
            <w:r w:rsidR="007C2A14">
              <w:t>o</w:t>
            </w:r>
            <w:r w:rsidRPr="008E68FD">
              <w:t xml:space="preserve"> suvremenim pristupima u prevenciji bolesti i očuvanju zdravlja te osposobljavanje za pružanje prve pomoći</w:t>
            </w:r>
          </w:p>
          <w:p w:rsidR="00285478" w:rsidRPr="008E68FD" w:rsidRDefault="00285478" w:rsidP="004B288B">
            <w:pPr>
              <w:numPr>
                <w:ilvl w:val="0"/>
                <w:numId w:val="4"/>
              </w:numPr>
              <w:suppressAutoHyphens/>
              <w:spacing w:line="100" w:lineRule="atLeast"/>
              <w:jc w:val="both"/>
            </w:pPr>
            <w:r w:rsidRPr="008E68FD">
              <w:t>Preventivno djelovanje na osigurava</w:t>
            </w:r>
            <w:r>
              <w:t>nju higijensko-</w:t>
            </w:r>
            <w:r w:rsidRPr="008E68FD">
              <w:t>zdravstvenih uvjeta u vrtiću</w:t>
            </w:r>
          </w:p>
          <w:p w:rsidR="00285478" w:rsidRPr="008E68FD" w:rsidRDefault="00285478" w:rsidP="004B288B">
            <w:pPr>
              <w:numPr>
                <w:ilvl w:val="0"/>
                <w:numId w:val="4"/>
              </w:numPr>
              <w:suppressAutoHyphens/>
              <w:spacing w:line="100" w:lineRule="atLeast"/>
              <w:jc w:val="both"/>
            </w:pPr>
            <w:r w:rsidRPr="008E68FD">
              <w:t>Pravodobno reagiranje svih djelatnika na potencijalno opa</w:t>
            </w:r>
            <w:r>
              <w:t xml:space="preserve">sne situacije u okruženju </w:t>
            </w:r>
          </w:p>
        </w:tc>
      </w:tr>
      <w:tr w:rsidR="00285478" w:rsidRPr="008E68FD" w:rsidTr="00DD61EC">
        <w:trPr>
          <w:trHeight w:val="530"/>
        </w:trPr>
        <w:tc>
          <w:tcPr>
            <w:tcW w:w="2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DD61EC">
            <w:pPr>
              <w:jc w:val="center"/>
              <w:rPr>
                <w:b/>
              </w:rPr>
            </w:pPr>
            <w:r w:rsidRPr="00966F40">
              <w:rPr>
                <w:b/>
              </w:rPr>
              <w:t>U ODNOSU NA RODITELJE</w:t>
            </w:r>
          </w:p>
        </w:tc>
        <w:tc>
          <w:tcPr>
            <w:tcW w:w="7047"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5"/>
              </w:numPr>
              <w:suppressAutoHyphens/>
              <w:spacing w:line="100" w:lineRule="atLeast"/>
              <w:jc w:val="both"/>
            </w:pPr>
            <w:r w:rsidRPr="008E68FD">
              <w:t>Edukacija i stručna pomoć roditeljima u zaštiti i očuvanju djetetova zdravlja</w:t>
            </w:r>
          </w:p>
          <w:p w:rsidR="00285478" w:rsidRPr="008E68FD" w:rsidRDefault="00285478" w:rsidP="004B288B">
            <w:pPr>
              <w:numPr>
                <w:ilvl w:val="0"/>
                <w:numId w:val="5"/>
              </w:numPr>
              <w:suppressAutoHyphens/>
              <w:spacing w:line="100" w:lineRule="atLeast"/>
              <w:jc w:val="both"/>
            </w:pPr>
            <w:r w:rsidRPr="008E68FD">
              <w:t>Prikupljanje općih i posebnih podataka  o zdravstvenom  statusu djeteta</w:t>
            </w:r>
          </w:p>
        </w:tc>
      </w:tr>
      <w:tr w:rsidR="00285478" w:rsidRPr="008E68FD" w:rsidTr="00DD61EC">
        <w:trPr>
          <w:trHeight w:val="506"/>
        </w:trPr>
        <w:tc>
          <w:tcPr>
            <w:tcW w:w="2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D40A7A">
            <w:pPr>
              <w:jc w:val="center"/>
              <w:rPr>
                <w:rFonts w:eastAsia="Calibri"/>
                <w:b/>
              </w:rPr>
            </w:pPr>
            <w:r w:rsidRPr="00966F40">
              <w:rPr>
                <w:b/>
              </w:rPr>
              <w:t>U ODNOSU NA VANJSKE INSTITUCIJE</w:t>
            </w:r>
          </w:p>
        </w:tc>
        <w:tc>
          <w:tcPr>
            <w:tcW w:w="7047"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493930" w:rsidRDefault="003C4C33" w:rsidP="004B288B">
            <w:pPr>
              <w:numPr>
                <w:ilvl w:val="0"/>
                <w:numId w:val="16"/>
              </w:numPr>
              <w:suppressAutoHyphens/>
              <w:spacing w:line="100" w:lineRule="atLeast"/>
              <w:jc w:val="both"/>
              <w:rPr>
                <w:rFonts w:eastAsia="Calibri"/>
              </w:rPr>
            </w:pPr>
            <w:r>
              <w:rPr>
                <w:rFonts w:eastAsia="Calibri"/>
              </w:rPr>
              <w:t>Suradnja s</w:t>
            </w:r>
            <w:r w:rsidR="00285478" w:rsidRPr="00493930">
              <w:rPr>
                <w:rFonts w:eastAsia="Calibri"/>
              </w:rPr>
              <w:t xml:space="preserve"> ustanovama u koje djeca idu na obradu i tretman</w:t>
            </w:r>
          </w:p>
          <w:p w:rsidR="00285478" w:rsidRPr="003C4C33" w:rsidRDefault="00285478" w:rsidP="004B288B">
            <w:pPr>
              <w:numPr>
                <w:ilvl w:val="0"/>
                <w:numId w:val="16"/>
              </w:numPr>
              <w:suppressAutoHyphens/>
              <w:spacing w:line="100" w:lineRule="atLeast"/>
              <w:jc w:val="both"/>
              <w:rPr>
                <w:rFonts w:eastAsia="Calibri"/>
              </w:rPr>
            </w:pPr>
            <w:r w:rsidRPr="00493930">
              <w:rPr>
                <w:rFonts w:eastAsia="Calibri"/>
              </w:rPr>
              <w:t>Suradnja sa Zavodom za javno zdravstvo,</w:t>
            </w:r>
            <w:r>
              <w:t xml:space="preserve"> Karlovac</w:t>
            </w:r>
          </w:p>
          <w:p w:rsidR="003C4C33" w:rsidRPr="00621BED" w:rsidRDefault="002A1A03" w:rsidP="004B288B">
            <w:pPr>
              <w:numPr>
                <w:ilvl w:val="0"/>
                <w:numId w:val="16"/>
              </w:numPr>
              <w:suppressAutoHyphens/>
              <w:spacing w:line="100" w:lineRule="atLeast"/>
              <w:jc w:val="both"/>
              <w:rPr>
                <w:rFonts w:eastAsia="Calibri"/>
              </w:rPr>
            </w:pPr>
            <w:r>
              <w:t>Suradnja s</w:t>
            </w:r>
            <w:r w:rsidR="003C4C33" w:rsidRPr="00621BED">
              <w:t xml:space="preserve"> Hrvatskim zavodom za ja</w:t>
            </w:r>
            <w:r>
              <w:t>vno zdravstvo i</w:t>
            </w:r>
            <w:r w:rsidR="000E5324" w:rsidRPr="00621BED">
              <w:t xml:space="preserve"> S</w:t>
            </w:r>
            <w:r w:rsidR="00F30B42" w:rsidRPr="00621BED">
              <w:t>tožerom civilne zaštite</w:t>
            </w:r>
            <w:r>
              <w:t xml:space="preserve"> </w:t>
            </w:r>
            <w:r w:rsidR="003C4C33" w:rsidRPr="00621BED">
              <w:t>u uvjetima pandemije</w:t>
            </w:r>
            <w:r>
              <w:t xml:space="preserve"> </w:t>
            </w:r>
            <w:r w:rsidR="0015260C" w:rsidRPr="00621BED">
              <w:t>COVID-19</w:t>
            </w:r>
          </w:p>
          <w:p w:rsidR="00285478" w:rsidRPr="00D40A7A" w:rsidRDefault="00285478" w:rsidP="004B288B">
            <w:pPr>
              <w:numPr>
                <w:ilvl w:val="0"/>
                <w:numId w:val="16"/>
              </w:numPr>
              <w:suppressAutoHyphens/>
              <w:spacing w:line="100" w:lineRule="atLeast"/>
              <w:jc w:val="both"/>
              <w:rPr>
                <w:rFonts w:eastAsia="Calibri"/>
              </w:rPr>
            </w:pPr>
            <w:r w:rsidRPr="008E68FD">
              <w:rPr>
                <w:rFonts w:eastAsia="Calibri"/>
              </w:rPr>
              <w:t>Suradnja sa strukovnim organizacijama radi stručnog usavršavanj</w:t>
            </w:r>
            <w:r w:rsidR="003C4C33">
              <w:rPr>
                <w:rFonts w:eastAsia="Calibri"/>
              </w:rPr>
              <w:t>a</w:t>
            </w:r>
          </w:p>
        </w:tc>
      </w:tr>
      <w:tr w:rsidR="00285478" w:rsidRPr="008E68FD" w:rsidTr="00DD61EC">
        <w:tc>
          <w:tcPr>
            <w:tcW w:w="58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Default="00285478" w:rsidP="00DD61EC">
            <w:pPr>
              <w:jc w:val="center"/>
              <w:rPr>
                <w:b/>
              </w:rPr>
            </w:pPr>
          </w:p>
          <w:p w:rsidR="00285478" w:rsidRPr="003501D7" w:rsidRDefault="00285478" w:rsidP="00DD61EC">
            <w:pPr>
              <w:jc w:val="center"/>
              <w:rPr>
                <w:b/>
              </w:rPr>
            </w:pPr>
            <w:r w:rsidRPr="003501D7">
              <w:rPr>
                <w:b/>
              </w:rPr>
              <w:lastRenderedPageBreak/>
              <w:t>STRATEGIJE DJELOVANJA</w:t>
            </w:r>
          </w:p>
          <w:p w:rsidR="00285478" w:rsidRPr="003501D7" w:rsidRDefault="00285478" w:rsidP="00DD61EC">
            <w:pPr>
              <w:jc w:val="center"/>
              <w:rPr>
                <w:b/>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3501D7" w:rsidRDefault="00285478" w:rsidP="00DD61EC">
            <w:pPr>
              <w:jc w:val="center"/>
              <w:rPr>
                <w:b/>
              </w:rPr>
            </w:pPr>
            <w:r w:rsidRPr="003501D7">
              <w:rPr>
                <w:b/>
              </w:rPr>
              <w:lastRenderedPageBreak/>
              <w:t>VRIJEME</w:t>
            </w:r>
          </w:p>
        </w:tc>
        <w:tc>
          <w:tcPr>
            <w:tcW w:w="17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3501D7" w:rsidRDefault="00285478" w:rsidP="00DD61EC">
            <w:pPr>
              <w:jc w:val="center"/>
              <w:rPr>
                <w:b/>
              </w:rPr>
            </w:pPr>
            <w:r w:rsidRPr="003501D7">
              <w:rPr>
                <w:b/>
              </w:rPr>
              <w:t>NOSITELJI</w:t>
            </w:r>
          </w:p>
        </w:tc>
      </w:tr>
      <w:tr w:rsidR="00285478" w:rsidRPr="008E68FD" w:rsidTr="00DD61E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KORACI</w:t>
            </w:r>
          </w:p>
        </w:tc>
        <w:tc>
          <w:tcPr>
            <w:tcW w:w="3757"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704DF0">
            <w:pPr>
              <w:numPr>
                <w:ilvl w:val="0"/>
                <w:numId w:val="8"/>
              </w:numPr>
              <w:suppressAutoHyphens/>
              <w:spacing w:line="100" w:lineRule="atLeast"/>
            </w:pPr>
            <w:r w:rsidRPr="008E68FD">
              <w:t>Preventivne mjer</w:t>
            </w:r>
            <w:r w:rsidR="00704DF0">
              <w:t xml:space="preserve">e za sprečavanje bolesti i rano </w:t>
            </w:r>
            <w:r w:rsidRPr="008E68FD">
              <w:t>otkrivanje zdravstvenih teškoća: mjere za sprečavanje respiratornih infekcija, protuepidemijske mjere, sanitarno-higijenske mjere i mjere usmjerene na sigurnost unutarnjeg i vanjskog prostora</w:t>
            </w:r>
          </w:p>
          <w:p w:rsidR="00285478" w:rsidRPr="008E68FD" w:rsidRDefault="00285478" w:rsidP="00704DF0">
            <w:pPr>
              <w:numPr>
                <w:ilvl w:val="0"/>
                <w:numId w:val="8"/>
              </w:numPr>
              <w:suppressAutoHyphens/>
              <w:spacing w:line="100" w:lineRule="atLeast"/>
            </w:pPr>
            <w:r w:rsidRPr="008E68FD">
              <w:t>Edukacija putem stručnih predavanja, tečaja prve pomoći, higijenskog minimuma</w:t>
            </w:r>
            <w:r>
              <w:t>, stručne literature…</w:t>
            </w:r>
          </w:p>
          <w:p w:rsidR="00285478" w:rsidRPr="008E68FD" w:rsidRDefault="00285478" w:rsidP="00704DF0">
            <w:pPr>
              <w:numPr>
                <w:ilvl w:val="0"/>
                <w:numId w:val="8"/>
              </w:numPr>
              <w:suppressAutoHyphens/>
              <w:spacing w:line="100" w:lineRule="atLeast"/>
            </w:pPr>
            <w:r w:rsidRPr="008E68FD">
              <w:t>Projektni rad s djecom iz područja zdravstvenog odgoja</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kontinuirano tijekom godine</w:t>
            </w:r>
          </w:p>
        </w:tc>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285478" w:rsidRPr="00493930" w:rsidRDefault="00285478" w:rsidP="00566D84">
            <w:pPr>
              <w:jc w:val="both"/>
            </w:pPr>
            <w:r w:rsidRPr="008E68FD">
              <w:t>ravnatelj</w:t>
            </w:r>
            <w:r>
              <w:t>,</w:t>
            </w:r>
          </w:p>
          <w:p w:rsidR="00285478" w:rsidRDefault="00285478" w:rsidP="00566D84">
            <w:pPr>
              <w:jc w:val="both"/>
            </w:pPr>
            <w:r>
              <w:t>zdravstveni voditelj,</w:t>
            </w:r>
          </w:p>
          <w:p w:rsidR="00285478" w:rsidRPr="008E68FD" w:rsidRDefault="00285478" w:rsidP="00566D84">
            <w:pPr>
              <w:jc w:val="both"/>
            </w:pPr>
            <w:r>
              <w:t xml:space="preserve">pedagog, </w:t>
            </w:r>
            <w:r w:rsidRPr="008E68FD">
              <w:t>odgojitelji</w:t>
            </w:r>
            <w:r>
              <w:t>,</w:t>
            </w:r>
          </w:p>
          <w:p w:rsidR="00285478" w:rsidRDefault="00285478" w:rsidP="00566D84">
            <w:r w:rsidRPr="008E68FD">
              <w:t>liječnik</w:t>
            </w:r>
            <w:r>
              <w:t>,</w:t>
            </w:r>
            <w:r w:rsidRPr="008E68FD">
              <w:t xml:space="preserve"> pedijatar</w:t>
            </w:r>
            <w:r>
              <w:t>,</w:t>
            </w:r>
          </w:p>
          <w:p w:rsidR="00285478" w:rsidRPr="003501D7" w:rsidRDefault="00285478" w:rsidP="00566D84">
            <w:r w:rsidRPr="008E68FD">
              <w:t>drugi specijalisti</w:t>
            </w:r>
          </w:p>
        </w:tc>
      </w:tr>
      <w:tr w:rsidR="00285478" w:rsidRPr="008E68FD" w:rsidTr="00DD61E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p>
          <w:p w:rsidR="00285478" w:rsidRPr="00966F40" w:rsidRDefault="00285478" w:rsidP="00566D84">
            <w:pPr>
              <w:jc w:val="center"/>
              <w:rPr>
                <w:b/>
              </w:rPr>
            </w:pPr>
            <w:r w:rsidRPr="00966F40">
              <w:rPr>
                <w:b/>
              </w:rPr>
              <w:t>NAČIN PRAĆENJA I EVALUIRANJA</w:t>
            </w:r>
          </w:p>
        </w:tc>
        <w:tc>
          <w:tcPr>
            <w:tcW w:w="3757"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704DF0">
            <w:pPr>
              <w:numPr>
                <w:ilvl w:val="0"/>
                <w:numId w:val="9"/>
              </w:numPr>
              <w:suppressAutoHyphens/>
              <w:spacing w:line="100" w:lineRule="atLeast"/>
            </w:pPr>
            <w:r w:rsidRPr="008E68FD">
              <w:t>Analiza procijepljenosti, pobola i povreda</w:t>
            </w:r>
          </w:p>
          <w:p w:rsidR="00285478" w:rsidRPr="008E68FD" w:rsidRDefault="00F770DB" w:rsidP="00704DF0">
            <w:pPr>
              <w:numPr>
                <w:ilvl w:val="0"/>
                <w:numId w:val="9"/>
              </w:numPr>
              <w:suppressAutoHyphens/>
              <w:spacing w:line="100" w:lineRule="atLeast"/>
            </w:pPr>
            <w:r>
              <w:t>Prikupljanje liječničke dokumentacije</w:t>
            </w:r>
            <w:r w:rsidR="00285478" w:rsidRPr="008E68FD">
              <w:t xml:space="preserve"> nakon pobola djeteta</w:t>
            </w:r>
          </w:p>
          <w:p w:rsidR="00285478" w:rsidRPr="008E68FD" w:rsidRDefault="00285478" w:rsidP="00704DF0">
            <w:pPr>
              <w:numPr>
                <w:ilvl w:val="0"/>
                <w:numId w:val="9"/>
              </w:numPr>
              <w:suppressAutoHyphens/>
              <w:spacing w:line="100" w:lineRule="atLeast"/>
            </w:pPr>
            <w:r w:rsidRPr="008E68FD">
              <w:t>Antropološka mjerenja</w:t>
            </w:r>
          </w:p>
          <w:p w:rsidR="00285478" w:rsidRPr="008E68FD" w:rsidRDefault="00285478" w:rsidP="00704DF0">
            <w:pPr>
              <w:numPr>
                <w:ilvl w:val="0"/>
                <w:numId w:val="9"/>
              </w:numPr>
              <w:suppressAutoHyphens/>
              <w:spacing w:line="100" w:lineRule="atLeast"/>
            </w:pPr>
            <w:r w:rsidRPr="008E68FD">
              <w:t>Protokoli i bilješke odgojitelja</w:t>
            </w:r>
            <w:r>
              <w:t>,</w:t>
            </w:r>
            <w:r w:rsidRPr="008E68FD">
              <w:t xml:space="preserve"> vezano uz rad s djecom glede preventivnog djelovanja i očuvanja djetetova zdravlja</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kontinuirano tijekom godine</w:t>
            </w:r>
          </w:p>
        </w:tc>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jc w:val="both"/>
            </w:pPr>
            <w:r w:rsidRPr="008E68FD">
              <w:t>ravnatelj</w:t>
            </w:r>
            <w:r>
              <w:t>,</w:t>
            </w:r>
          </w:p>
          <w:p w:rsidR="00285478" w:rsidRDefault="00285478" w:rsidP="00566D84">
            <w:pPr>
              <w:jc w:val="both"/>
            </w:pPr>
            <w:r>
              <w:t>zdravstveni voditelj,</w:t>
            </w:r>
          </w:p>
          <w:p w:rsidR="00285478" w:rsidRPr="00493930" w:rsidRDefault="00285478" w:rsidP="00566D84">
            <w:pPr>
              <w:jc w:val="both"/>
            </w:pPr>
            <w:r>
              <w:t>pedagog,</w:t>
            </w:r>
          </w:p>
          <w:p w:rsidR="00285478" w:rsidRPr="008E68FD" w:rsidRDefault="00285478" w:rsidP="00566D84">
            <w:pPr>
              <w:jc w:val="both"/>
            </w:pPr>
            <w:r w:rsidRPr="008E68FD">
              <w:t>odgojitelji</w:t>
            </w:r>
          </w:p>
          <w:p w:rsidR="00285478" w:rsidRPr="008E68FD" w:rsidRDefault="00285478" w:rsidP="00566D84"/>
        </w:tc>
      </w:tr>
      <w:tr w:rsidR="00285478" w:rsidRPr="008E68FD" w:rsidTr="00DD61EC">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INDIKATORI POSTIGNUĆA</w:t>
            </w:r>
          </w:p>
        </w:tc>
        <w:tc>
          <w:tcPr>
            <w:tcW w:w="7189"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704DF0">
            <w:pPr>
              <w:numPr>
                <w:ilvl w:val="0"/>
                <w:numId w:val="13"/>
              </w:numPr>
              <w:suppressAutoHyphens/>
              <w:spacing w:line="100" w:lineRule="atLeast"/>
            </w:pPr>
            <w:r>
              <w:t>Smanjeni pobol i povrede</w:t>
            </w:r>
            <w:r w:rsidRPr="008E68FD">
              <w:t xml:space="preserve"> djece</w:t>
            </w:r>
          </w:p>
          <w:p w:rsidR="00285478" w:rsidRPr="008E68FD" w:rsidRDefault="00285478" w:rsidP="00704DF0">
            <w:pPr>
              <w:numPr>
                <w:ilvl w:val="0"/>
                <w:numId w:val="13"/>
              </w:numPr>
              <w:suppressAutoHyphens/>
              <w:spacing w:line="100" w:lineRule="atLeast"/>
            </w:pPr>
            <w:r w:rsidRPr="008E68FD">
              <w:t>Pojačana suradnja obitelji i vrtića na zaštiti djetetova zdravlja (kartoni procijepljenosti, zdravstvene potvrde, medicinska dokumentacija, ispričnice nakon pobola, individualni razgovori)</w:t>
            </w:r>
          </w:p>
          <w:p w:rsidR="00285478" w:rsidRPr="008E68FD" w:rsidRDefault="00285478" w:rsidP="00704DF0">
            <w:pPr>
              <w:numPr>
                <w:ilvl w:val="0"/>
                <w:numId w:val="13"/>
              </w:numPr>
              <w:suppressAutoHyphens/>
              <w:spacing w:line="100" w:lineRule="atLeast"/>
            </w:pPr>
            <w:r w:rsidRPr="008E68FD">
              <w:t>Povećana učinkovitost suradnje s vanjskim suradnicima na rješavanju aktualne zdravstvene problematike</w:t>
            </w:r>
          </w:p>
        </w:tc>
      </w:tr>
    </w:tbl>
    <w:p w:rsidR="00704DF0" w:rsidRDefault="00704DF0" w:rsidP="00704DF0">
      <w:pPr>
        <w:spacing w:after="240"/>
        <w:rPr>
          <w:b/>
        </w:rPr>
      </w:pPr>
    </w:p>
    <w:p w:rsidR="00285478" w:rsidRPr="00704DF0" w:rsidRDefault="00285478" w:rsidP="00704DF0">
      <w:pPr>
        <w:spacing w:after="240"/>
        <w:rPr>
          <w:b/>
          <w:szCs w:val="28"/>
        </w:rPr>
      </w:pPr>
      <w:r w:rsidRPr="003501D7">
        <w:rPr>
          <w:b/>
          <w:szCs w:val="28"/>
        </w:rPr>
        <w:t>4.1.   Zadovoljavanje osnovnih potreba djeteta</w:t>
      </w:r>
    </w:p>
    <w:tbl>
      <w:tblPr>
        <w:tblW w:w="0" w:type="auto"/>
        <w:tblLayout w:type="fixed"/>
        <w:tblCellMar>
          <w:left w:w="113" w:type="dxa"/>
        </w:tblCellMar>
        <w:tblLook w:val="0000"/>
      </w:tblPr>
      <w:tblGrid>
        <w:gridCol w:w="2098"/>
        <w:gridCol w:w="476"/>
        <w:gridCol w:w="3310"/>
        <w:gridCol w:w="1790"/>
        <w:gridCol w:w="1614"/>
      </w:tblGrid>
      <w:tr w:rsidR="00285478" w:rsidRPr="00A83D1E" w:rsidTr="00704DF0">
        <w:tc>
          <w:tcPr>
            <w:tcW w:w="928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A83D1E" w:rsidRDefault="00285478" w:rsidP="00704DF0">
            <w:pPr>
              <w:jc w:val="center"/>
              <w:rPr>
                <w:b/>
              </w:rPr>
            </w:pPr>
            <w:r w:rsidRPr="00A83D1E">
              <w:rPr>
                <w:b/>
              </w:rPr>
              <w:t>BITNE ZADAĆE</w:t>
            </w:r>
          </w:p>
          <w:p w:rsidR="00285478" w:rsidRPr="00A83D1E" w:rsidRDefault="00285478" w:rsidP="00704DF0">
            <w:pPr>
              <w:jc w:val="center"/>
              <w:rPr>
                <w:b/>
              </w:rPr>
            </w:pPr>
          </w:p>
        </w:tc>
      </w:tr>
      <w:tr w:rsidR="00285478" w:rsidRPr="008E68FD" w:rsidTr="00566D84">
        <w:trPr>
          <w:trHeight w:val="1440"/>
        </w:trPr>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DIJETE</w:t>
            </w:r>
          </w:p>
        </w:tc>
        <w:tc>
          <w:tcPr>
            <w:tcW w:w="6714"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704DF0">
            <w:pPr>
              <w:numPr>
                <w:ilvl w:val="0"/>
                <w:numId w:val="10"/>
              </w:numPr>
              <w:suppressAutoHyphens/>
              <w:spacing w:line="100" w:lineRule="atLeast"/>
            </w:pPr>
            <w:r w:rsidRPr="008E68FD">
              <w:t>Podržavanje djetetove samostalnosti, slobode izbora i uključenosti u osnovnim životnim situacijama njege, prehrane i odmora</w:t>
            </w:r>
          </w:p>
          <w:p w:rsidR="00285478" w:rsidRPr="008E68FD" w:rsidRDefault="00285478" w:rsidP="00704DF0">
            <w:pPr>
              <w:numPr>
                <w:ilvl w:val="0"/>
                <w:numId w:val="10"/>
              </w:numPr>
              <w:suppressAutoHyphens/>
              <w:spacing w:line="100" w:lineRule="atLeast"/>
            </w:pPr>
            <w:r w:rsidRPr="008E68FD">
              <w:t>Razvijanje navika očuvanja zdravlja i kulture u zadovoljavanju osnovnih potreba djeteta</w:t>
            </w:r>
          </w:p>
          <w:p w:rsidR="00285478" w:rsidRPr="008E68FD" w:rsidRDefault="00285478" w:rsidP="00704DF0">
            <w:pPr>
              <w:numPr>
                <w:ilvl w:val="0"/>
                <w:numId w:val="10"/>
              </w:numPr>
              <w:suppressAutoHyphens/>
              <w:spacing w:line="100" w:lineRule="atLeast"/>
            </w:pPr>
            <w:r w:rsidRPr="008E68FD">
              <w:t>Stvaranje dobre psihosocijalne klime i korištenje svakodnevnih životnih situacija za zdravstveno i odgojno-obrazovno djelovanje</w:t>
            </w:r>
          </w:p>
        </w:tc>
      </w:tr>
      <w:tr w:rsidR="00285478" w:rsidRPr="008E68FD" w:rsidTr="00566D84">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ODGOJITELJE I DRUGE RADNIKE</w:t>
            </w:r>
          </w:p>
        </w:tc>
        <w:tc>
          <w:tcPr>
            <w:tcW w:w="6714"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704DF0" w:rsidP="00704DF0">
            <w:pPr>
              <w:numPr>
                <w:ilvl w:val="0"/>
                <w:numId w:val="10"/>
              </w:numPr>
              <w:suppressAutoHyphens/>
              <w:spacing w:line="100" w:lineRule="atLeast"/>
            </w:pPr>
            <w:r>
              <w:t xml:space="preserve">Osvješćivanje </w:t>
            </w:r>
            <w:r w:rsidR="00285478" w:rsidRPr="008E68FD">
              <w:t>odgojitelja o važnosti pravovremenog i adekvatnog zadovoljenja djetetovih potreba za njegov cjeloviti razvoj</w:t>
            </w:r>
          </w:p>
          <w:p w:rsidR="00285478" w:rsidRPr="008E68FD" w:rsidRDefault="00285478" w:rsidP="00704DF0">
            <w:pPr>
              <w:numPr>
                <w:ilvl w:val="0"/>
                <w:numId w:val="10"/>
              </w:numPr>
              <w:suppressAutoHyphens/>
              <w:spacing w:line="100" w:lineRule="atLeast"/>
            </w:pPr>
            <w:r w:rsidRPr="008E68FD">
              <w:t xml:space="preserve">Uvažavanje djetetovih individualnih potreba, razvojnih </w:t>
            </w:r>
            <w:r w:rsidRPr="008E68FD">
              <w:lastRenderedPageBreak/>
              <w:t>specifičnosti, posebnih potreba i navika u zadovoljenju osnovnih potreba</w:t>
            </w:r>
          </w:p>
          <w:p w:rsidR="00285478" w:rsidRPr="00A83D1E" w:rsidRDefault="00285478" w:rsidP="00704DF0">
            <w:pPr>
              <w:numPr>
                <w:ilvl w:val="0"/>
                <w:numId w:val="10"/>
              </w:numPr>
              <w:suppressAutoHyphens/>
              <w:spacing w:line="100" w:lineRule="atLeast"/>
            </w:pPr>
            <w:r w:rsidRPr="008E68FD">
              <w:t>Promišljanje primjerenih metoda u ostvarivanju poslova vezanih uz proces njege, prehrane i odmora djece</w:t>
            </w:r>
          </w:p>
        </w:tc>
      </w:tr>
      <w:tr w:rsidR="00285478" w:rsidRPr="008E68FD" w:rsidTr="00566D84">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U ODNOSU NA RODITELJE</w:t>
            </w:r>
          </w:p>
        </w:tc>
        <w:tc>
          <w:tcPr>
            <w:tcW w:w="6714"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704DF0">
            <w:pPr>
              <w:numPr>
                <w:ilvl w:val="0"/>
                <w:numId w:val="10"/>
              </w:numPr>
              <w:suppressAutoHyphens/>
              <w:spacing w:line="100" w:lineRule="atLeast"/>
            </w:pPr>
            <w:r w:rsidRPr="008E68FD">
              <w:t>Intenziviranje suradnje na identifikaciji posebnih potreba djeteta, individualnih  specifičnosti i navika</w:t>
            </w:r>
            <w:r w:rsidR="00704DF0">
              <w:t xml:space="preserve">  radi  usklađenog djelovanja u zadovoljavanju</w:t>
            </w:r>
            <w:r w:rsidRPr="008E68FD">
              <w:t xml:space="preserve"> djetetovih potreba</w:t>
            </w:r>
          </w:p>
        </w:tc>
      </w:tr>
      <w:tr w:rsidR="00285478" w:rsidRPr="008E68FD" w:rsidTr="00704DF0">
        <w:trPr>
          <w:trHeight w:val="693"/>
        </w:trPr>
        <w:tc>
          <w:tcPr>
            <w:tcW w:w="588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A83D1E" w:rsidRDefault="00285478" w:rsidP="00566D84">
            <w:pPr>
              <w:ind w:left="360"/>
              <w:jc w:val="center"/>
              <w:rPr>
                <w:b/>
              </w:rPr>
            </w:pPr>
            <w:r w:rsidRPr="00A83D1E">
              <w:rPr>
                <w:b/>
              </w:rPr>
              <w:t>STRATEGIJA DJELOVANJA</w:t>
            </w: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A83D1E" w:rsidRDefault="001649B0" w:rsidP="00704DF0">
            <w:pPr>
              <w:ind w:left="360"/>
              <w:jc w:val="center"/>
              <w:rPr>
                <w:b/>
              </w:rPr>
            </w:pPr>
            <w:r>
              <w:rPr>
                <w:b/>
              </w:rPr>
              <w:t xml:space="preserve">VRIJEME    </w:t>
            </w:r>
          </w:p>
        </w:tc>
        <w:tc>
          <w:tcPr>
            <w:tcW w:w="1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A83D1E" w:rsidRDefault="00285478" w:rsidP="00566D84">
            <w:pPr>
              <w:jc w:val="center"/>
              <w:rPr>
                <w:b/>
              </w:rPr>
            </w:pPr>
            <w:r w:rsidRPr="00A83D1E">
              <w:rPr>
                <w:b/>
              </w:rPr>
              <w:t>NOSITELJ</w:t>
            </w:r>
          </w:p>
        </w:tc>
      </w:tr>
      <w:tr w:rsidR="00285478" w:rsidRPr="008E68FD" w:rsidTr="00FB1E30">
        <w:tc>
          <w:tcPr>
            <w:tcW w:w="2098"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ind w:left="360"/>
              <w:jc w:val="both"/>
            </w:pPr>
          </w:p>
          <w:p w:rsidR="00285478" w:rsidRDefault="00285478" w:rsidP="00566D84">
            <w:pPr>
              <w:ind w:left="360"/>
              <w:jc w:val="both"/>
            </w:pPr>
          </w:p>
          <w:p w:rsidR="00285478" w:rsidRDefault="00285478" w:rsidP="00566D84">
            <w:pPr>
              <w:ind w:left="360"/>
              <w:jc w:val="both"/>
            </w:pPr>
          </w:p>
          <w:p w:rsidR="00285478" w:rsidRPr="00966F40" w:rsidRDefault="00285478" w:rsidP="00566D84">
            <w:pPr>
              <w:ind w:left="360"/>
              <w:jc w:val="both"/>
              <w:rPr>
                <w:b/>
              </w:rPr>
            </w:pPr>
          </w:p>
          <w:p w:rsidR="00285478" w:rsidRPr="00966F40" w:rsidRDefault="00285478" w:rsidP="00566D84">
            <w:pPr>
              <w:ind w:left="360"/>
              <w:jc w:val="both"/>
              <w:rPr>
                <w:b/>
              </w:rPr>
            </w:pPr>
            <w:r w:rsidRPr="00966F40">
              <w:rPr>
                <w:b/>
              </w:rPr>
              <w:t>KORACI</w:t>
            </w:r>
          </w:p>
          <w:p w:rsidR="00285478" w:rsidRPr="008E68FD" w:rsidRDefault="00285478" w:rsidP="00566D84">
            <w:pPr>
              <w:ind w:left="360"/>
              <w:jc w:val="both"/>
            </w:pPr>
          </w:p>
          <w:p w:rsidR="00285478" w:rsidRPr="008E68FD" w:rsidRDefault="00285478" w:rsidP="00566D84">
            <w:pPr>
              <w:ind w:left="360"/>
              <w:jc w:val="both"/>
            </w:pPr>
          </w:p>
          <w:p w:rsidR="00285478" w:rsidRPr="008E68FD" w:rsidRDefault="00285478" w:rsidP="00566D84">
            <w:pPr>
              <w:ind w:left="360"/>
              <w:jc w:val="both"/>
            </w:pPr>
          </w:p>
          <w:p w:rsidR="00285478" w:rsidRPr="008E68FD" w:rsidRDefault="00285478" w:rsidP="00566D84">
            <w:pPr>
              <w:ind w:left="360"/>
              <w:jc w:val="both"/>
            </w:pPr>
          </w:p>
          <w:p w:rsidR="00285478" w:rsidRPr="008E68FD" w:rsidRDefault="00285478" w:rsidP="00566D84">
            <w:pPr>
              <w:ind w:left="360"/>
              <w:jc w:val="both"/>
            </w:pPr>
          </w:p>
          <w:p w:rsidR="00285478" w:rsidRPr="008E68FD" w:rsidRDefault="00285478" w:rsidP="00566D84">
            <w:pPr>
              <w:jc w:val="both"/>
            </w:pPr>
          </w:p>
        </w:tc>
        <w:tc>
          <w:tcPr>
            <w:tcW w:w="3786"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704DF0">
            <w:pPr>
              <w:numPr>
                <w:ilvl w:val="0"/>
                <w:numId w:val="7"/>
              </w:numPr>
              <w:suppressAutoHyphens/>
              <w:spacing w:line="100" w:lineRule="atLeast"/>
            </w:pPr>
            <w:r w:rsidRPr="008E68FD">
              <w:t>Identifikacija individualnih specifičnosti i posebnih potreba djeteta putem inicijalnih upitnika i razgovora s roditeljima te prilagodba procesa njeg</w:t>
            </w:r>
            <w:r w:rsidR="007C2A14">
              <w:t>e</w:t>
            </w:r>
            <w:r w:rsidRPr="008E68FD">
              <w:t>, prehrane i odmora</w:t>
            </w:r>
          </w:p>
          <w:p w:rsidR="00285478" w:rsidRPr="008E68FD" w:rsidRDefault="00285478" w:rsidP="00704DF0">
            <w:pPr>
              <w:numPr>
                <w:ilvl w:val="0"/>
                <w:numId w:val="6"/>
              </w:numPr>
              <w:suppressAutoHyphens/>
              <w:spacing w:line="100" w:lineRule="atLeast"/>
            </w:pPr>
            <w:r w:rsidRPr="008E68FD">
              <w:t>Inicijalno snimanje poslova u odgojnim skupinama i radni dogovori s odgojiteljima i ostalim radnicima radi unapređivanja procesa</w:t>
            </w:r>
          </w:p>
          <w:p w:rsidR="00285478" w:rsidRPr="008E68FD" w:rsidRDefault="00285478" w:rsidP="00704DF0">
            <w:pPr>
              <w:numPr>
                <w:ilvl w:val="0"/>
                <w:numId w:val="6"/>
              </w:numPr>
              <w:suppressAutoHyphens/>
              <w:spacing w:line="100" w:lineRule="atLeast"/>
            </w:pPr>
            <w:r w:rsidRPr="008E68FD">
              <w:t>Praćenje i procjenjivanje efekata unesenih promjena na zadovoljavanje potreba djeteta i opću klimu u skupini</w:t>
            </w:r>
          </w:p>
          <w:p w:rsidR="00285478" w:rsidRPr="008E68FD" w:rsidRDefault="00285478" w:rsidP="00704DF0">
            <w:pPr>
              <w:numPr>
                <w:ilvl w:val="0"/>
                <w:numId w:val="6"/>
              </w:numPr>
              <w:suppressAutoHyphens/>
              <w:spacing w:line="100" w:lineRule="atLeast"/>
            </w:pPr>
            <w:r w:rsidRPr="008E68FD">
              <w:t>Edukacija ostalih radnika za suvremeni pristup u obradi namirnica i primjena novih spoznaja u radu</w:t>
            </w: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lipanj-rujan</w:t>
            </w:r>
          </w:p>
          <w:p w:rsidR="00285478" w:rsidRPr="008E68FD" w:rsidRDefault="00285478" w:rsidP="00566D84">
            <w:pPr>
              <w:jc w:val="both"/>
            </w:pPr>
          </w:p>
          <w:p w:rsidR="00285478" w:rsidRDefault="00285478" w:rsidP="00566D84">
            <w:pPr>
              <w:ind w:left="360"/>
              <w:jc w:val="both"/>
            </w:pPr>
          </w:p>
          <w:p w:rsidR="00285478" w:rsidRPr="00A83D1E" w:rsidRDefault="00285478" w:rsidP="00566D84">
            <w:pPr>
              <w:ind w:left="360"/>
              <w:jc w:val="both"/>
            </w:pPr>
          </w:p>
          <w:p w:rsidR="00285478" w:rsidRDefault="00285478" w:rsidP="00566D84">
            <w:pPr>
              <w:jc w:val="both"/>
            </w:pPr>
          </w:p>
          <w:p w:rsidR="00285478" w:rsidRPr="00E75458" w:rsidRDefault="00285478" w:rsidP="00566D84">
            <w:pPr>
              <w:jc w:val="both"/>
            </w:pPr>
          </w:p>
          <w:p w:rsidR="00285478" w:rsidRPr="008E68FD" w:rsidRDefault="00285478" w:rsidP="00566D84">
            <w:pPr>
              <w:jc w:val="both"/>
            </w:pPr>
            <w:r w:rsidRPr="008E68FD">
              <w:t>kontinuirano</w:t>
            </w:r>
          </w:p>
          <w:p w:rsidR="00285478" w:rsidRPr="008E68FD" w:rsidRDefault="00285478" w:rsidP="00566D84">
            <w:pPr>
              <w:jc w:val="both"/>
            </w:pPr>
          </w:p>
        </w:tc>
        <w:tc>
          <w:tcPr>
            <w:tcW w:w="1614"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ravnatelj</w:t>
            </w:r>
            <w:r w:rsidR="00704DF0">
              <w:t>,</w:t>
            </w:r>
          </w:p>
          <w:p w:rsidR="00285478" w:rsidRDefault="00285478" w:rsidP="00566D84">
            <w:pPr>
              <w:jc w:val="both"/>
            </w:pPr>
            <w:r w:rsidRPr="008E68FD">
              <w:t>odgojitelji</w:t>
            </w:r>
            <w:r w:rsidR="00704DF0">
              <w:t xml:space="preserve">, </w:t>
            </w:r>
          </w:p>
          <w:p w:rsidR="00704DF0" w:rsidRPr="008E68FD" w:rsidRDefault="00704DF0" w:rsidP="00566D84">
            <w:pPr>
              <w:jc w:val="both"/>
            </w:pPr>
            <w:r>
              <w:t>pedagog</w:t>
            </w:r>
          </w:p>
        </w:tc>
      </w:tr>
      <w:tr w:rsidR="00285478" w:rsidRPr="008E68FD" w:rsidTr="00FB1E30">
        <w:trPr>
          <w:trHeight w:val="1440"/>
        </w:trPr>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NAČINI PRAĆENJA I EVALUIRANJA</w:t>
            </w:r>
          </w:p>
        </w:tc>
        <w:tc>
          <w:tcPr>
            <w:tcW w:w="3786"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1649B0">
            <w:pPr>
              <w:numPr>
                <w:ilvl w:val="0"/>
                <w:numId w:val="11"/>
              </w:numPr>
              <w:suppressAutoHyphens/>
              <w:spacing w:line="100" w:lineRule="atLeast"/>
            </w:pPr>
            <w:r w:rsidRPr="008E68FD">
              <w:t>Inicijalni i ciljani upitnici za roditelje</w:t>
            </w:r>
          </w:p>
          <w:p w:rsidR="00285478" w:rsidRPr="008E68FD" w:rsidRDefault="00285478" w:rsidP="001649B0">
            <w:pPr>
              <w:numPr>
                <w:ilvl w:val="0"/>
                <w:numId w:val="11"/>
              </w:numPr>
              <w:suppressAutoHyphens/>
              <w:spacing w:line="100" w:lineRule="atLeast"/>
            </w:pPr>
            <w:r w:rsidRPr="008E68FD">
              <w:t>Liste posebnih potreba djeteta</w:t>
            </w:r>
          </w:p>
          <w:p w:rsidR="00285478" w:rsidRPr="008E68FD" w:rsidRDefault="00285478" w:rsidP="001649B0">
            <w:pPr>
              <w:numPr>
                <w:ilvl w:val="0"/>
                <w:numId w:val="11"/>
              </w:numPr>
              <w:suppressAutoHyphens/>
              <w:spacing w:line="100" w:lineRule="atLeast"/>
            </w:pPr>
            <w:r w:rsidRPr="008E68FD">
              <w:t>Individualna zapažanja i bilješke o djeci</w:t>
            </w:r>
          </w:p>
          <w:p w:rsidR="00285478" w:rsidRPr="008E68FD" w:rsidRDefault="00285478" w:rsidP="001649B0">
            <w:pPr>
              <w:numPr>
                <w:ilvl w:val="0"/>
                <w:numId w:val="11"/>
              </w:numPr>
              <w:suppressAutoHyphens/>
              <w:spacing w:line="100" w:lineRule="atLeast"/>
            </w:pPr>
            <w:r>
              <w:t>Kvantitativna i kvalitativna</w:t>
            </w:r>
            <w:r w:rsidRPr="008E68FD">
              <w:t xml:space="preserve"> analiza pedagoške dokumentacije</w:t>
            </w:r>
          </w:p>
          <w:p w:rsidR="00285478" w:rsidRPr="008E68FD" w:rsidRDefault="00285478" w:rsidP="001649B0">
            <w:pPr>
              <w:numPr>
                <w:ilvl w:val="0"/>
                <w:numId w:val="11"/>
              </w:numPr>
              <w:suppressAutoHyphens/>
              <w:spacing w:line="100" w:lineRule="atLeast"/>
            </w:pPr>
            <w:r w:rsidRPr="008E68FD">
              <w:t>Razgovori s djetetom, odgojiteljima, roditeljima</w:t>
            </w: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kontinuirano</w:t>
            </w:r>
          </w:p>
        </w:tc>
        <w:tc>
          <w:tcPr>
            <w:tcW w:w="1614" w:type="dxa"/>
            <w:tcBorders>
              <w:top w:val="single" w:sz="4" w:space="0" w:color="000000"/>
              <w:left w:val="single" w:sz="4" w:space="0" w:color="000000"/>
              <w:bottom w:val="single" w:sz="4" w:space="0" w:color="000000"/>
              <w:right w:val="single" w:sz="4" w:space="0" w:color="000000"/>
            </w:tcBorders>
            <w:shd w:val="clear" w:color="auto" w:fill="auto"/>
          </w:tcPr>
          <w:p w:rsidR="00285478" w:rsidRPr="00493930" w:rsidRDefault="00285478" w:rsidP="00566D84">
            <w:pPr>
              <w:jc w:val="both"/>
            </w:pPr>
            <w:r w:rsidRPr="008E68FD">
              <w:t>odgojitelji</w:t>
            </w:r>
            <w:r>
              <w:t xml:space="preserve">, </w:t>
            </w:r>
            <w:r w:rsidRPr="008E68FD">
              <w:t>roditelji</w:t>
            </w:r>
            <w:r>
              <w:t>,</w:t>
            </w:r>
            <w:r w:rsidRPr="008E68FD">
              <w:t xml:space="preserve"> ravnatelj</w:t>
            </w:r>
            <w:r>
              <w:t>,</w:t>
            </w:r>
          </w:p>
          <w:p w:rsidR="00285478" w:rsidRDefault="00285478" w:rsidP="00566D84">
            <w:pPr>
              <w:jc w:val="both"/>
            </w:pPr>
            <w:r>
              <w:t>zdravstveni voditelj,</w:t>
            </w:r>
          </w:p>
          <w:p w:rsidR="00285478" w:rsidRPr="00A83D1E" w:rsidRDefault="00285478" w:rsidP="00566D84">
            <w:pPr>
              <w:jc w:val="both"/>
            </w:pPr>
            <w:r>
              <w:t>pedagog</w:t>
            </w:r>
          </w:p>
        </w:tc>
      </w:tr>
      <w:tr w:rsidR="00285478" w:rsidRPr="008E68FD" w:rsidTr="00FB1E30">
        <w:tc>
          <w:tcPr>
            <w:tcW w:w="2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INDIKATORI POSTIGNUĆA</w:t>
            </w:r>
          </w:p>
        </w:tc>
        <w:tc>
          <w:tcPr>
            <w:tcW w:w="7190"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2"/>
              </w:numPr>
              <w:suppressAutoHyphens/>
              <w:spacing w:line="100" w:lineRule="atLeast"/>
              <w:jc w:val="both"/>
            </w:pPr>
            <w:r w:rsidRPr="008E68FD">
              <w:t>Praćenje, prepoznavanje i zadovoljavanje općih i posebnih potreba djeteta</w:t>
            </w:r>
          </w:p>
          <w:p w:rsidR="00285478" w:rsidRPr="008E68FD" w:rsidRDefault="00285478" w:rsidP="004B288B">
            <w:pPr>
              <w:numPr>
                <w:ilvl w:val="0"/>
                <w:numId w:val="12"/>
              </w:numPr>
              <w:suppressAutoHyphens/>
              <w:spacing w:line="100" w:lineRule="atLeast"/>
              <w:jc w:val="both"/>
            </w:pPr>
            <w:r w:rsidRPr="008E68FD">
              <w:t xml:space="preserve">Zajednički rad </w:t>
            </w:r>
            <w:r>
              <w:t>svih radnika vrtića</w:t>
            </w:r>
          </w:p>
          <w:p w:rsidR="00285478" w:rsidRPr="008E68FD" w:rsidRDefault="00285478" w:rsidP="004B288B">
            <w:pPr>
              <w:numPr>
                <w:ilvl w:val="0"/>
                <w:numId w:val="12"/>
              </w:numPr>
              <w:suppressAutoHyphens/>
              <w:spacing w:line="100" w:lineRule="atLeast"/>
              <w:jc w:val="both"/>
            </w:pPr>
            <w:r w:rsidRPr="008E68FD">
              <w:t>Uključenost svih radnika u odgojno-obrazovni proces</w:t>
            </w:r>
          </w:p>
          <w:p w:rsidR="00285478" w:rsidRPr="008E68FD" w:rsidRDefault="00285478" w:rsidP="004B288B">
            <w:pPr>
              <w:numPr>
                <w:ilvl w:val="0"/>
                <w:numId w:val="12"/>
              </w:numPr>
              <w:suppressAutoHyphens/>
              <w:spacing w:line="100" w:lineRule="atLeast"/>
              <w:jc w:val="both"/>
            </w:pPr>
            <w:r w:rsidRPr="008E68FD">
              <w:t>Poštivanje i provođenje dogovorenih aktivnosti (odgovornost)</w:t>
            </w:r>
          </w:p>
        </w:tc>
      </w:tr>
    </w:tbl>
    <w:p w:rsidR="001649B0" w:rsidRDefault="001649B0" w:rsidP="00285478">
      <w:pPr>
        <w:pStyle w:val="ListParagraph2"/>
        <w:suppressAutoHyphens/>
        <w:spacing w:after="200" w:line="276" w:lineRule="auto"/>
        <w:ind w:left="0"/>
        <w:contextualSpacing/>
        <w:rPr>
          <w:color w:val="auto"/>
          <w:sz w:val="24"/>
          <w:lang w:val="hr-HR"/>
        </w:rPr>
      </w:pPr>
    </w:p>
    <w:p w:rsidR="00F30B42" w:rsidRDefault="00F30B42" w:rsidP="00285478">
      <w:pPr>
        <w:pStyle w:val="ListParagraph2"/>
        <w:suppressAutoHyphens/>
        <w:spacing w:after="200" w:line="276" w:lineRule="auto"/>
        <w:ind w:left="0"/>
        <w:contextualSpacing/>
        <w:rPr>
          <w:color w:val="auto"/>
          <w:sz w:val="24"/>
          <w:lang w:val="hr-HR"/>
        </w:rPr>
      </w:pPr>
    </w:p>
    <w:p w:rsidR="000E5324" w:rsidRDefault="000E5324" w:rsidP="001649B0">
      <w:pPr>
        <w:pStyle w:val="ListParagraph2"/>
        <w:suppressAutoHyphens/>
        <w:spacing w:after="240" w:line="276" w:lineRule="auto"/>
        <w:ind w:left="0"/>
        <w:contextualSpacing/>
        <w:rPr>
          <w:b/>
          <w:color w:val="auto"/>
          <w:sz w:val="24"/>
          <w:lang w:val="hr-HR"/>
        </w:rPr>
      </w:pPr>
    </w:p>
    <w:p w:rsidR="000E5324" w:rsidRDefault="000E5324" w:rsidP="001649B0">
      <w:pPr>
        <w:pStyle w:val="ListParagraph2"/>
        <w:suppressAutoHyphens/>
        <w:spacing w:after="240" w:line="276" w:lineRule="auto"/>
        <w:ind w:left="0"/>
        <w:contextualSpacing/>
        <w:rPr>
          <w:b/>
          <w:color w:val="auto"/>
          <w:sz w:val="24"/>
          <w:lang w:val="hr-HR"/>
        </w:rPr>
      </w:pPr>
    </w:p>
    <w:p w:rsidR="002A1A03" w:rsidRDefault="002A1A03" w:rsidP="001649B0">
      <w:pPr>
        <w:pStyle w:val="ListParagraph2"/>
        <w:suppressAutoHyphens/>
        <w:spacing w:after="240" w:line="276" w:lineRule="auto"/>
        <w:ind w:left="0"/>
        <w:contextualSpacing/>
        <w:rPr>
          <w:b/>
          <w:color w:val="auto"/>
          <w:sz w:val="24"/>
          <w:lang w:val="hr-HR"/>
        </w:rPr>
      </w:pPr>
    </w:p>
    <w:p w:rsidR="000E5324" w:rsidRDefault="000E5324" w:rsidP="001649B0">
      <w:pPr>
        <w:pStyle w:val="ListParagraph2"/>
        <w:suppressAutoHyphens/>
        <w:spacing w:after="240" w:line="276" w:lineRule="auto"/>
        <w:ind w:left="0"/>
        <w:contextualSpacing/>
        <w:rPr>
          <w:b/>
          <w:color w:val="auto"/>
          <w:sz w:val="24"/>
          <w:lang w:val="hr-HR"/>
        </w:rPr>
      </w:pPr>
    </w:p>
    <w:p w:rsidR="00285478" w:rsidRPr="00C46DAF" w:rsidRDefault="00285478" w:rsidP="001649B0">
      <w:pPr>
        <w:pStyle w:val="ListParagraph2"/>
        <w:suppressAutoHyphens/>
        <w:spacing w:after="240" w:line="276" w:lineRule="auto"/>
        <w:ind w:left="0"/>
        <w:contextualSpacing/>
        <w:rPr>
          <w:b/>
          <w:color w:val="auto"/>
          <w:sz w:val="24"/>
        </w:rPr>
      </w:pPr>
      <w:r w:rsidRPr="00C46DAF">
        <w:rPr>
          <w:b/>
          <w:color w:val="auto"/>
          <w:sz w:val="24"/>
          <w:lang w:val="hr-HR"/>
        </w:rPr>
        <w:lastRenderedPageBreak/>
        <w:t>4.2.</w:t>
      </w:r>
      <w:r w:rsidR="00106781">
        <w:rPr>
          <w:b/>
          <w:color w:val="auto"/>
          <w:sz w:val="24"/>
          <w:lang w:val="hr-HR"/>
        </w:rPr>
        <w:t xml:space="preserve"> </w:t>
      </w:r>
      <w:r w:rsidRPr="00C46DAF">
        <w:rPr>
          <w:b/>
          <w:color w:val="auto"/>
          <w:sz w:val="24"/>
        </w:rPr>
        <w:t>Unapređivanje perioda prilagodbe djeteta</w:t>
      </w:r>
    </w:p>
    <w:p w:rsidR="00285478" w:rsidRPr="008E68FD" w:rsidRDefault="00285478" w:rsidP="002A1A03">
      <w:pPr>
        <w:spacing w:after="240" w:line="360" w:lineRule="auto"/>
        <w:jc w:val="both"/>
      </w:pPr>
      <w:r w:rsidRPr="008E68FD">
        <w:t>Pravovremena i svrsishodna priprema z</w:t>
      </w:r>
      <w:r>
        <w:t>a dolazak nove djece u vrtić uvelike ublažava i smanjuje separacijske teškoće</w:t>
      </w:r>
      <w:r w:rsidRPr="008E68FD">
        <w:t>. Posebnu pozornost</w:t>
      </w:r>
      <w:r>
        <w:t xml:space="preserve"> potrebno je</w:t>
      </w:r>
      <w:r w:rsidRPr="008E68FD">
        <w:t xml:space="preserve"> usmjeravati na </w:t>
      </w:r>
      <w:r>
        <w:t>kvalitetu interakcija i poticaj</w:t>
      </w:r>
      <w:r w:rsidR="007C2A14">
        <w:t>a</w:t>
      </w:r>
      <w:r w:rsidR="001649B0">
        <w:t xml:space="preserve"> za </w:t>
      </w:r>
      <w:r w:rsidRPr="008E68FD">
        <w:t>djecu</w:t>
      </w:r>
      <w:r>
        <w:t>.</w:t>
      </w:r>
    </w:p>
    <w:tbl>
      <w:tblPr>
        <w:tblW w:w="9288" w:type="dxa"/>
        <w:tblInd w:w="108" w:type="dxa"/>
        <w:tblLayout w:type="fixed"/>
        <w:tblCellMar>
          <w:left w:w="113" w:type="dxa"/>
        </w:tblCellMar>
        <w:tblLook w:val="0000"/>
      </w:tblPr>
      <w:tblGrid>
        <w:gridCol w:w="2132"/>
        <w:gridCol w:w="652"/>
        <w:gridCol w:w="3086"/>
        <w:gridCol w:w="1695"/>
        <w:gridCol w:w="1723"/>
      </w:tblGrid>
      <w:tr w:rsidR="00285478" w:rsidRPr="008E68FD" w:rsidTr="00FB1E30">
        <w:trPr>
          <w:trHeight w:val="726"/>
        </w:trPr>
        <w:tc>
          <w:tcPr>
            <w:tcW w:w="928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2413CA" w:rsidRDefault="00285478" w:rsidP="00FB1E30">
            <w:pPr>
              <w:jc w:val="center"/>
              <w:rPr>
                <w:b/>
              </w:rPr>
            </w:pPr>
            <w:r w:rsidRPr="002413CA">
              <w:rPr>
                <w:b/>
              </w:rPr>
              <w:t>ZADAĆE, SADRŽAJI I AKTIVNOSTI U PERIODU PRILAGODBE</w:t>
            </w:r>
          </w:p>
        </w:tc>
      </w:tr>
      <w:tr w:rsidR="00285478" w:rsidRPr="008E68FD" w:rsidTr="00FB1E30">
        <w:tc>
          <w:tcPr>
            <w:tcW w:w="27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DIJETE</w:t>
            </w:r>
          </w:p>
        </w:tc>
        <w:tc>
          <w:tcPr>
            <w:tcW w:w="6504"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2413CA" w:rsidRDefault="00285478" w:rsidP="004B288B">
            <w:pPr>
              <w:numPr>
                <w:ilvl w:val="0"/>
                <w:numId w:val="14"/>
              </w:numPr>
              <w:suppressAutoHyphens/>
              <w:spacing w:line="100" w:lineRule="atLeast"/>
              <w:jc w:val="both"/>
            </w:pPr>
            <w:r w:rsidRPr="008E68FD">
              <w:t xml:space="preserve">Podržavanje postupne prilagodbe djeteta na novu sredinu i  prevladavanje separacijskog straha </w:t>
            </w:r>
          </w:p>
          <w:p w:rsidR="00285478" w:rsidRPr="008E68FD" w:rsidRDefault="00285478" w:rsidP="004B288B">
            <w:pPr>
              <w:numPr>
                <w:ilvl w:val="0"/>
                <w:numId w:val="14"/>
              </w:numPr>
              <w:suppressAutoHyphens/>
              <w:spacing w:line="100" w:lineRule="atLeast"/>
              <w:jc w:val="both"/>
            </w:pPr>
            <w:r w:rsidRPr="008E68FD">
              <w:t>Razvijanje djetetova osjećaja sigurnosti, važnosti i prihvaćenosti stvaranjem tople socio-emocionalne klime u vrtiću</w:t>
            </w:r>
          </w:p>
        </w:tc>
      </w:tr>
      <w:tr w:rsidR="00285478" w:rsidRPr="008E68FD" w:rsidTr="00FB1E30">
        <w:tc>
          <w:tcPr>
            <w:tcW w:w="27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ODGOJITELJE I DRUGE RADNIKE</w:t>
            </w:r>
          </w:p>
        </w:tc>
        <w:tc>
          <w:tcPr>
            <w:tcW w:w="6504"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4"/>
              </w:numPr>
              <w:suppressAutoHyphens/>
              <w:spacing w:line="100" w:lineRule="atLeast"/>
              <w:jc w:val="both"/>
            </w:pPr>
            <w:r w:rsidRPr="008E68FD">
              <w:t>Dobra početna informiranost odgojitelja o razvojnim specifičnostima i individualnim potrebama djeteta</w:t>
            </w:r>
          </w:p>
          <w:p w:rsidR="00285478" w:rsidRPr="008E68FD" w:rsidRDefault="00285478" w:rsidP="004B288B">
            <w:pPr>
              <w:numPr>
                <w:ilvl w:val="0"/>
                <w:numId w:val="14"/>
              </w:numPr>
              <w:suppressAutoHyphens/>
              <w:spacing w:line="100" w:lineRule="atLeast"/>
              <w:jc w:val="both"/>
            </w:pPr>
            <w:r w:rsidRPr="008E68FD">
              <w:t>Pravovremena, sveobuhvatna i svrsishodna pripremljenost za prihvat nove djece</w:t>
            </w:r>
          </w:p>
          <w:p w:rsidR="00285478" w:rsidRPr="008E68FD" w:rsidRDefault="00285478" w:rsidP="004B288B">
            <w:pPr>
              <w:numPr>
                <w:ilvl w:val="0"/>
                <w:numId w:val="14"/>
              </w:numPr>
              <w:suppressAutoHyphens/>
              <w:spacing w:line="100" w:lineRule="atLeast"/>
              <w:jc w:val="both"/>
            </w:pPr>
            <w:r w:rsidRPr="008E68FD">
              <w:t>Senzibiliziranost za djetetove teškoće, prepoznavanje i adekvatno reagiranje na djetetove potrebe</w:t>
            </w:r>
          </w:p>
        </w:tc>
      </w:tr>
      <w:tr w:rsidR="00285478" w:rsidRPr="008E68FD" w:rsidTr="00FB1E30">
        <w:tc>
          <w:tcPr>
            <w:tcW w:w="27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RODITELJE</w:t>
            </w:r>
          </w:p>
        </w:tc>
        <w:tc>
          <w:tcPr>
            <w:tcW w:w="6504"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4"/>
              </w:numPr>
              <w:suppressAutoHyphens/>
              <w:spacing w:line="100" w:lineRule="atLeast"/>
              <w:jc w:val="both"/>
            </w:pPr>
            <w:r w:rsidRPr="008E68FD">
              <w:t>Stvaranje pozitivnog stava sigurnosti i p</w:t>
            </w:r>
            <w:r>
              <w:t>ovjerenja u vrtić</w:t>
            </w:r>
            <w:r w:rsidRPr="008E68FD">
              <w:t xml:space="preserve"> kroz </w:t>
            </w:r>
            <w:r w:rsidRPr="00621BED">
              <w:t>dobru informiranost, primjerenu komunikaciju i otvorenost za boravak roditelja u skupini</w:t>
            </w:r>
            <w:r w:rsidR="002A1A03">
              <w:t xml:space="preserve"> </w:t>
            </w:r>
            <w:r w:rsidR="000E5324" w:rsidRPr="00443346">
              <w:rPr>
                <w:i/>
                <w:iCs/>
              </w:rPr>
              <w:t>(tijekom epidemije COVID-19 sukladno uputama za rad Hrvatskog zavoda za javno zdravstvo i Ministarstva znanosti i obrazovanja)</w:t>
            </w:r>
            <w:r w:rsidRPr="00621BED">
              <w:t xml:space="preserve"> i njihovo sudjelovanje u odgojno-obrazovnom procesu</w:t>
            </w:r>
          </w:p>
          <w:p w:rsidR="00285478" w:rsidRPr="008E68FD" w:rsidRDefault="00285478" w:rsidP="004B288B">
            <w:pPr>
              <w:numPr>
                <w:ilvl w:val="0"/>
                <w:numId w:val="14"/>
              </w:numPr>
              <w:suppressAutoHyphens/>
              <w:spacing w:line="100" w:lineRule="atLeast"/>
              <w:jc w:val="both"/>
            </w:pPr>
            <w:r w:rsidRPr="008E68FD">
              <w:t>Prikupljanje podataka o navikama, interakcijama i poticajima djeteta u različitim životnim situacijama</w:t>
            </w:r>
          </w:p>
          <w:p w:rsidR="00285478" w:rsidRPr="008E68FD" w:rsidRDefault="00285478" w:rsidP="004B288B">
            <w:pPr>
              <w:numPr>
                <w:ilvl w:val="0"/>
                <w:numId w:val="14"/>
              </w:numPr>
              <w:suppressAutoHyphens/>
              <w:spacing w:line="100" w:lineRule="atLeast"/>
              <w:jc w:val="both"/>
            </w:pPr>
            <w:r w:rsidRPr="008E68FD">
              <w:t>Osvješćivanje važnosti dobre suradnje roditelja i odgojitelja za olakšanje perioda prilagodbe te usklađivanje odgojnih postupaka</w:t>
            </w:r>
          </w:p>
        </w:tc>
      </w:tr>
      <w:tr w:rsidR="00285478" w:rsidRPr="008E68FD" w:rsidTr="001649B0">
        <w:trPr>
          <w:trHeight w:val="705"/>
        </w:trPr>
        <w:tc>
          <w:tcPr>
            <w:tcW w:w="5870"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285478" w:rsidRPr="002413CA" w:rsidRDefault="00285478" w:rsidP="00FB1E30">
            <w:pPr>
              <w:jc w:val="center"/>
              <w:rPr>
                <w:b/>
              </w:rPr>
            </w:pPr>
            <w:r w:rsidRPr="002413CA">
              <w:rPr>
                <w:b/>
              </w:rPr>
              <w:t>STRATEGIJA DJELOVANJA</w:t>
            </w:r>
          </w:p>
        </w:tc>
        <w:tc>
          <w:tcPr>
            <w:tcW w:w="1695" w:type="dxa"/>
            <w:tcBorders>
              <w:top w:val="single" w:sz="4" w:space="0" w:color="000000"/>
              <w:left w:val="single" w:sz="4" w:space="0" w:color="auto"/>
              <w:bottom w:val="single" w:sz="4" w:space="0" w:color="000000"/>
              <w:right w:val="single" w:sz="4" w:space="0" w:color="auto"/>
            </w:tcBorders>
            <w:shd w:val="clear" w:color="auto" w:fill="auto"/>
            <w:vAlign w:val="center"/>
          </w:tcPr>
          <w:p w:rsidR="00285478" w:rsidRPr="002413CA" w:rsidRDefault="00285478" w:rsidP="00FB1E30">
            <w:pPr>
              <w:jc w:val="center"/>
              <w:rPr>
                <w:b/>
              </w:rPr>
            </w:pPr>
            <w:r w:rsidRPr="002413CA">
              <w:rPr>
                <w:b/>
              </w:rPr>
              <w:t>VRIJEME</w:t>
            </w:r>
          </w:p>
        </w:tc>
        <w:tc>
          <w:tcPr>
            <w:tcW w:w="1723" w:type="dxa"/>
            <w:tcBorders>
              <w:top w:val="single" w:sz="4" w:space="0" w:color="000000"/>
              <w:left w:val="single" w:sz="4" w:space="0" w:color="auto"/>
              <w:bottom w:val="single" w:sz="4" w:space="0" w:color="000000"/>
              <w:right w:val="single" w:sz="4" w:space="0" w:color="000000"/>
            </w:tcBorders>
            <w:shd w:val="clear" w:color="auto" w:fill="auto"/>
            <w:vAlign w:val="center"/>
          </w:tcPr>
          <w:p w:rsidR="00285478" w:rsidRPr="002413CA" w:rsidRDefault="00285478" w:rsidP="00FB1E30">
            <w:pPr>
              <w:jc w:val="center"/>
              <w:rPr>
                <w:b/>
              </w:rPr>
            </w:pPr>
            <w:r w:rsidRPr="002413CA">
              <w:rPr>
                <w:b/>
              </w:rPr>
              <w:t>NOSITELJ</w:t>
            </w:r>
          </w:p>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KORACI</w:t>
            </w:r>
          </w:p>
        </w:tc>
        <w:tc>
          <w:tcPr>
            <w:tcW w:w="3738"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443346" w:rsidRDefault="00285478" w:rsidP="001649B0">
            <w:pPr>
              <w:numPr>
                <w:ilvl w:val="0"/>
                <w:numId w:val="15"/>
              </w:numPr>
              <w:suppressAutoHyphens/>
              <w:spacing w:line="100" w:lineRule="atLeast"/>
              <w:rPr>
                <w:i/>
                <w:iCs/>
              </w:rPr>
            </w:pPr>
            <w:r w:rsidRPr="008E68FD">
              <w:t>Inicijalni upitnik, informativni materijali za roditelje, radni dogovori ravnatelja, odgojitelja</w:t>
            </w:r>
            <w:r>
              <w:t xml:space="preserve"> i </w:t>
            </w:r>
            <w:r w:rsidR="007C2A14">
              <w:t>p</w:t>
            </w:r>
            <w:r>
              <w:t>edagoga</w:t>
            </w:r>
            <w:r w:rsidR="001649B0">
              <w:t xml:space="preserve"> o načinu i tijeku </w:t>
            </w:r>
            <w:r w:rsidR="001649B0" w:rsidRPr="002A1A03">
              <w:rPr>
                <w:iCs/>
              </w:rPr>
              <w:t>prilagodbe</w:t>
            </w:r>
            <w:r w:rsidR="000E5324" w:rsidRPr="00443346">
              <w:rPr>
                <w:i/>
                <w:iCs/>
              </w:rPr>
              <w:t xml:space="preserve"> (tijekom epidemije COVID-19 sukladno uputama za rad Hrvatskog zavoda za javno zdravstvo i Ministarstva znanosti i obrazovanja)</w:t>
            </w:r>
          </w:p>
          <w:p w:rsidR="00285478" w:rsidRPr="008E68FD" w:rsidRDefault="001649B0" w:rsidP="001649B0">
            <w:pPr>
              <w:numPr>
                <w:ilvl w:val="0"/>
                <w:numId w:val="15"/>
              </w:numPr>
              <w:suppressAutoHyphens/>
              <w:spacing w:line="100" w:lineRule="atLeast"/>
            </w:pPr>
            <w:r>
              <w:t>P</w:t>
            </w:r>
            <w:r w:rsidR="00285478" w:rsidRPr="008E68FD">
              <w:t>riprema prostora i materijala, roditeljski sastanak za roditelje novoupisane djece</w:t>
            </w:r>
          </w:p>
          <w:p w:rsidR="00285478" w:rsidRPr="00E667D0" w:rsidRDefault="00285478" w:rsidP="001649B0">
            <w:pPr>
              <w:numPr>
                <w:ilvl w:val="0"/>
                <w:numId w:val="15"/>
              </w:numPr>
              <w:suppressAutoHyphens/>
              <w:spacing w:line="100" w:lineRule="atLeast"/>
            </w:pPr>
            <w:r>
              <w:t xml:space="preserve">Svakodnevna </w:t>
            </w:r>
            <w:r w:rsidRPr="008E68FD">
              <w:t>zapažanja</w:t>
            </w:r>
          </w:p>
          <w:p w:rsidR="00285478" w:rsidRPr="00E667D0" w:rsidRDefault="00285478" w:rsidP="001649B0">
            <w:pPr>
              <w:suppressAutoHyphens/>
              <w:spacing w:line="100" w:lineRule="atLeast"/>
              <w:ind w:left="360"/>
            </w:pPr>
            <w:r w:rsidRPr="008E68FD">
              <w:t xml:space="preserve"> odgojitelja i stručnih suradnika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lipanj-rujan</w:t>
            </w:r>
          </w:p>
          <w:p w:rsidR="00285478" w:rsidRDefault="00285478" w:rsidP="00566D84">
            <w:pPr>
              <w:jc w:val="both"/>
            </w:pPr>
          </w:p>
          <w:p w:rsidR="00285478" w:rsidRDefault="00285478" w:rsidP="00566D84">
            <w:pPr>
              <w:jc w:val="both"/>
            </w:pPr>
          </w:p>
          <w:p w:rsidR="00285478" w:rsidRDefault="00285478" w:rsidP="00566D84">
            <w:pPr>
              <w:jc w:val="both"/>
            </w:pPr>
          </w:p>
          <w:p w:rsidR="00285478" w:rsidRPr="00E667D0" w:rsidRDefault="00285478" w:rsidP="00566D84">
            <w:pPr>
              <w:jc w:val="both"/>
            </w:pPr>
          </w:p>
          <w:p w:rsidR="00285478" w:rsidRPr="008E68FD" w:rsidRDefault="001649B0" w:rsidP="00566D84">
            <w:pPr>
              <w:jc w:val="both"/>
            </w:pPr>
            <w:r>
              <w:t>rujan</w:t>
            </w:r>
          </w:p>
          <w:p w:rsidR="00285478" w:rsidRPr="002413CA" w:rsidRDefault="00285478" w:rsidP="00566D84">
            <w:pPr>
              <w:jc w:val="both"/>
            </w:pPr>
          </w:p>
          <w:p w:rsidR="00285478" w:rsidRDefault="00285478" w:rsidP="00566D84">
            <w:pPr>
              <w:jc w:val="both"/>
            </w:pPr>
          </w:p>
          <w:p w:rsidR="002A1A03" w:rsidRPr="00E667D0" w:rsidRDefault="002A1A03" w:rsidP="00566D84">
            <w:pPr>
              <w:jc w:val="both"/>
            </w:pPr>
          </w:p>
          <w:p w:rsidR="00285478" w:rsidRPr="008E68FD" w:rsidRDefault="00285478" w:rsidP="00566D84">
            <w:pPr>
              <w:jc w:val="both"/>
            </w:pPr>
            <w:r w:rsidRPr="008E68FD">
              <w:t>kontinuirano</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jc w:val="both"/>
            </w:pPr>
            <w:r w:rsidRPr="008E68FD">
              <w:t>ravnatelj</w:t>
            </w:r>
            <w:r w:rsidR="001649B0">
              <w:t>,</w:t>
            </w:r>
          </w:p>
          <w:p w:rsidR="00285478" w:rsidRPr="00E667D0" w:rsidRDefault="00285478" w:rsidP="00566D84">
            <w:pPr>
              <w:jc w:val="both"/>
            </w:pPr>
            <w:r>
              <w:t>pedagog</w:t>
            </w:r>
            <w:r w:rsidR="001649B0">
              <w:t>,</w:t>
            </w:r>
          </w:p>
          <w:p w:rsidR="00285478" w:rsidRPr="008E68FD" w:rsidRDefault="00285478" w:rsidP="00566D84">
            <w:pPr>
              <w:jc w:val="both"/>
            </w:pPr>
            <w:r w:rsidRPr="008E68FD">
              <w:t>odgojitelji</w:t>
            </w:r>
            <w:r w:rsidR="001649B0">
              <w:t>,</w:t>
            </w:r>
          </w:p>
          <w:p w:rsidR="00285478" w:rsidRPr="008E68FD" w:rsidRDefault="00285478" w:rsidP="00566D84">
            <w:pPr>
              <w:jc w:val="both"/>
            </w:pPr>
            <w:r w:rsidRPr="008E68FD">
              <w:t>roditelji</w:t>
            </w:r>
          </w:p>
          <w:p w:rsidR="00285478" w:rsidRPr="008E68FD" w:rsidRDefault="00285478" w:rsidP="00566D84"/>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 xml:space="preserve">NAČIN PRAĆENJA I </w:t>
            </w:r>
            <w:r w:rsidRPr="00966F40">
              <w:rPr>
                <w:b/>
              </w:rPr>
              <w:lastRenderedPageBreak/>
              <w:t>EVALUIRANJA</w:t>
            </w:r>
          </w:p>
        </w:tc>
        <w:tc>
          <w:tcPr>
            <w:tcW w:w="3738"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1649B0">
            <w:pPr>
              <w:numPr>
                <w:ilvl w:val="0"/>
                <w:numId w:val="15"/>
              </w:numPr>
              <w:suppressAutoHyphens/>
              <w:spacing w:line="100" w:lineRule="atLeast"/>
            </w:pPr>
            <w:r w:rsidRPr="008E68FD">
              <w:lastRenderedPageBreak/>
              <w:t xml:space="preserve">Upitnici za roditelje i odgojitelje, bilješke i pedagoška </w:t>
            </w:r>
            <w:r w:rsidRPr="008E68FD">
              <w:lastRenderedPageBreak/>
              <w:t>dokumentacija</w:t>
            </w:r>
            <w:r>
              <w:t>, ankete, foto i video zapisi</w:t>
            </w: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lastRenderedPageBreak/>
              <w:t>kontinuirano</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jc w:val="both"/>
            </w:pPr>
            <w:r>
              <w:t>odgojitelji, ravnatelj</w:t>
            </w:r>
            <w:r w:rsidR="001649B0">
              <w:t>,</w:t>
            </w:r>
          </w:p>
          <w:p w:rsidR="001649B0" w:rsidRPr="008E68FD" w:rsidRDefault="001649B0" w:rsidP="00566D84">
            <w:pPr>
              <w:jc w:val="both"/>
            </w:pPr>
            <w:r>
              <w:lastRenderedPageBreak/>
              <w:t>pedagog</w:t>
            </w:r>
          </w:p>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INDIKATORI POSTIGNUĆA</w:t>
            </w:r>
          </w:p>
        </w:tc>
        <w:tc>
          <w:tcPr>
            <w:tcW w:w="7156"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5"/>
              </w:numPr>
              <w:suppressAutoHyphens/>
              <w:spacing w:line="100" w:lineRule="atLeast"/>
              <w:jc w:val="both"/>
            </w:pPr>
            <w:r w:rsidRPr="008E68FD">
              <w:t>Smanjenje teškoća u prilagodbi, separacijskih teškoća</w:t>
            </w:r>
          </w:p>
          <w:p w:rsidR="00285478" w:rsidRPr="008E68FD" w:rsidRDefault="00285478" w:rsidP="004B288B">
            <w:pPr>
              <w:numPr>
                <w:ilvl w:val="0"/>
                <w:numId w:val="15"/>
              </w:numPr>
              <w:suppressAutoHyphens/>
              <w:spacing w:line="100" w:lineRule="atLeast"/>
              <w:jc w:val="both"/>
            </w:pPr>
            <w:r w:rsidRPr="008E68FD">
              <w:t>Stavovi djece, roditelja i odgojitelja</w:t>
            </w:r>
          </w:p>
        </w:tc>
      </w:tr>
    </w:tbl>
    <w:p w:rsidR="00A67CFB" w:rsidRDefault="00A67CFB" w:rsidP="001649B0">
      <w:pPr>
        <w:pStyle w:val="ListParagraph2"/>
        <w:suppressAutoHyphens/>
        <w:spacing w:after="240" w:line="276" w:lineRule="auto"/>
        <w:ind w:left="0"/>
        <w:contextualSpacing/>
        <w:jc w:val="both"/>
        <w:rPr>
          <w:b/>
          <w:color w:val="auto"/>
          <w:sz w:val="24"/>
          <w:lang w:val="hr-HR"/>
        </w:rPr>
      </w:pPr>
    </w:p>
    <w:p w:rsidR="00285478" w:rsidRPr="00C46DAF" w:rsidRDefault="00285478" w:rsidP="001649B0">
      <w:pPr>
        <w:pStyle w:val="ListParagraph2"/>
        <w:suppressAutoHyphens/>
        <w:spacing w:after="240" w:line="276" w:lineRule="auto"/>
        <w:ind w:left="0"/>
        <w:contextualSpacing/>
        <w:jc w:val="both"/>
        <w:rPr>
          <w:b/>
          <w:color w:val="auto"/>
          <w:sz w:val="24"/>
          <w:lang w:val="hr-HR"/>
        </w:rPr>
      </w:pPr>
      <w:r w:rsidRPr="00C46DAF">
        <w:rPr>
          <w:b/>
          <w:color w:val="auto"/>
          <w:sz w:val="24"/>
          <w:lang w:val="hr-HR"/>
        </w:rPr>
        <w:t xml:space="preserve">4.3. </w:t>
      </w:r>
      <w:r w:rsidR="00F770DB">
        <w:rPr>
          <w:b/>
          <w:color w:val="auto"/>
          <w:sz w:val="24"/>
        </w:rPr>
        <w:t xml:space="preserve">Skrb za djecu s </w:t>
      </w:r>
      <w:r w:rsidRPr="00C46DAF">
        <w:rPr>
          <w:b/>
          <w:color w:val="auto"/>
          <w:sz w:val="24"/>
          <w:lang w:val="hr-HR"/>
        </w:rPr>
        <w:t>teškoćama u razvoju</w:t>
      </w:r>
    </w:p>
    <w:p w:rsidR="001649B0" w:rsidRDefault="00285478" w:rsidP="002A1A03">
      <w:pPr>
        <w:suppressAutoHyphens/>
        <w:spacing w:line="360" w:lineRule="auto"/>
        <w:jc w:val="both"/>
      </w:pPr>
      <w:r>
        <w:t>Cilj je u</w:t>
      </w:r>
      <w:r w:rsidR="00F770DB">
        <w:t xml:space="preserve">ključivanje djece s </w:t>
      </w:r>
      <w:r w:rsidR="001649B0">
        <w:t xml:space="preserve">teškoćama u razvoju </w:t>
      </w:r>
      <w:r w:rsidRPr="008E68FD">
        <w:t xml:space="preserve">u postojeće programe, identifikacija i opservacija novoupisane djece s </w:t>
      </w:r>
      <w:r w:rsidR="002A1A03">
        <w:t>teškoćama</w:t>
      </w:r>
      <w:r w:rsidRPr="008E68FD">
        <w:t xml:space="preserve">. </w:t>
      </w:r>
      <w:r w:rsidR="00F770DB">
        <w:t xml:space="preserve">Inkluzija djece s </w:t>
      </w:r>
      <w:r>
        <w:t>teškoćama u razvoju temelji se na izradi i provedbi</w:t>
      </w:r>
      <w:r w:rsidRPr="008E68FD">
        <w:t xml:space="preserve"> Individualizirano</w:t>
      </w:r>
      <w:r w:rsidR="00F770DB">
        <w:t xml:space="preserve">g plana i programa za djecu s </w:t>
      </w:r>
      <w:r w:rsidRPr="008E68FD">
        <w:t>teškoćama u razvoju</w:t>
      </w:r>
      <w:r>
        <w:t xml:space="preserve"> te</w:t>
      </w:r>
      <w:bookmarkStart w:id="0" w:name="_GoBack"/>
      <w:bookmarkEnd w:id="0"/>
      <w:r>
        <w:t xml:space="preserve"> pozitivnom stavu i pristupu odgojitelja, svih radnika, djece i okoline.</w:t>
      </w:r>
    </w:p>
    <w:p w:rsidR="002A1A03" w:rsidRPr="008E68FD" w:rsidRDefault="002A1A03" w:rsidP="002A1A03">
      <w:pPr>
        <w:suppressAutoHyphens/>
        <w:spacing w:line="360" w:lineRule="auto"/>
        <w:jc w:val="both"/>
      </w:pPr>
    </w:p>
    <w:tbl>
      <w:tblPr>
        <w:tblW w:w="9247" w:type="dxa"/>
        <w:tblInd w:w="108" w:type="dxa"/>
        <w:tblLayout w:type="fixed"/>
        <w:tblCellMar>
          <w:left w:w="113" w:type="dxa"/>
        </w:tblCellMar>
        <w:tblLook w:val="0000"/>
      </w:tblPr>
      <w:tblGrid>
        <w:gridCol w:w="2132"/>
        <w:gridCol w:w="4095"/>
        <w:gridCol w:w="1569"/>
        <w:gridCol w:w="1451"/>
      </w:tblGrid>
      <w:tr w:rsidR="00285478" w:rsidRPr="008E68FD" w:rsidTr="001649B0">
        <w:trPr>
          <w:trHeight w:val="766"/>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8E68FD" w:rsidRDefault="00285478" w:rsidP="001649B0">
            <w:pPr>
              <w:spacing w:after="240"/>
              <w:jc w:val="center"/>
            </w:pPr>
          </w:p>
        </w:tc>
        <w:tc>
          <w:tcPr>
            <w:tcW w:w="71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2413CA" w:rsidRDefault="00285478" w:rsidP="001649B0">
            <w:pPr>
              <w:spacing w:after="240"/>
              <w:jc w:val="center"/>
              <w:rPr>
                <w:b/>
              </w:rPr>
            </w:pPr>
            <w:r w:rsidRPr="002413CA">
              <w:rPr>
                <w:b/>
              </w:rPr>
              <w:t>ZADAĆE, SADRŽAJI, AKTIVNOSTI</w:t>
            </w:r>
          </w:p>
        </w:tc>
      </w:tr>
      <w:tr w:rsidR="00285478" w:rsidRPr="008E68FD" w:rsidTr="00FB1E30">
        <w:trPr>
          <w:trHeight w:val="332"/>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1649B0">
            <w:pPr>
              <w:spacing w:after="240"/>
              <w:jc w:val="center"/>
              <w:rPr>
                <w:b/>
              </w:rPr>
            </w:pPr>
            <w:r w:rsidRPr="00966F40">
              <w:rPr>
                <w:b/>
              </w:rPr>
              <w:t>U ODNOSU NA DIJETE</w:t>
            </w:r>
          </w:p>
        </w:tc>
        <w:tc>
          <w:tcPr>
            <w:tcW w:w="7115"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674AD7" w:rsidRDefault="00285478" w:rsidP="004B288B">
            <w:pPr>
              <w:numPr>
                <w:ilvl w:val="0"/>
                <w:numId w:val="23"/>
              </w:numPr>
            </w:pPr>
            <w:r w:rsidRPr="00674AD7">
              <w:t>Provođenje individual</w:t>
            </w:r>
            <w:r w:rsidR="00F770DB">
              <w:t xml:space="preserve">iziranog programa za dijete s </w:t>
            </w:r>
            <w:r w:rsidRPr="00674AD7">
              <w:t>teškoćama</w:t>
            </w:r>
          </w:p>
          <w:p w:rsidR="00285478" w:rsidRPr="00674AD7" w:rsidRDefault="00285478" w:rsidP="004B288B">
            <w:pPr>
              <w:numPr>
                <w:ilvl w:val="0"/>
                <w:numId w:val="23"/>
              </w:numPr>
            </w:pPr>
            <w:r w:rsidRPr="00674AD7">
              <w:t xml:space="preserve">Poticanje fleksibilnosti, etičnosti, solidarnosti i tolerancije djeteta/djece u interakciji i komunikaciji </w:t>
            </w:r>
          </w:p>
          <w:p w:rsidR="00285478" w:rsidRPr="00674AD7" w:rsidRDefault="00285478" w:rsidP="004B288B">
            <w:pPr>
              <w:numPr>
                <w:ilvl w:val="0"/>
                <w:numId w:val="23"/>
              </w:numPr>
            </w:pPr>
            <w:r w:rsidRPr="00674AD7">
              <w:t>Stvaranje atmosfere vrtića kao mjesta cjelovitog razvoja, odgoja i obrazovanja djeteta, sa suvremenim pristupom djetetu kao cjelovitom biću</w:t>
            </w:r>
          </w:p>
          <w:p w:rsidR="00285478" w:rsidRPr="00674AD7" w:rsidRDefault="00285478" w:rsidP="004B288B">
            <w:pPr>
              <w:numPr>
                <w:ilvl w:val="0"/>
                <w:numId w:val="23"/>
              </w:numPr>
            </w:pPr>
            <w:r w:rsidRPr="00674AD7">
              <w:t>Prihvaćanje djeteta kao socijalnog subjekta sa specifičnim potrebama</w:t>
            </w:r>
            <w:r w:rsidR="001649B0">
              <w:t>,</w:t>
            </w:r>
            <w:r w:rsidRPr="00674AD7">
              <w:t xml:space="preserve"> pravima i kulturom</w:t>
            </w:r>
          </w:p>
          <w:p w:rsidR="00285478" w:rsidRPr="00674AD7" w:rsidRDefault="00285478" w:rsidP="004B288B">
            <w:pPr>
              <w:numPr>
                <w:ilvl w:val="0"/>
                <w:numId w:val="23"/>
              </w:numPr>
            </w:pPr>
            <w:r w:rsidRPr="00674AD7">
              <w:t>Poticanje djeteta na različite oblike kreativnog izražavanja i stvaran</w:t>
            </w:r>
            <w:r w:rsidR="001649B0">
              <w:t xml:space="preserve">ja uvažavanjem </w:t>
            </w:r>
            <w:r w:rsidRPr="00674AD7">
              <w:t>specifičnih stvaralačkih i izražajnih mogućnosti i osobnih djetetovih potencijala</w:t>
            </w:r>
          </w:p>
          <w:p w:rsidR="00285478" w:rsidRPr="00674AD7" w:rsidRDefault="00285478" w:rsidP="004B288B">
            <w:pPr>
              <w:numPr>
                <w:ilvl w:val="0"/>
                <w:numId w:val="23"/>
              </w:numPr>
            </w:pPr>
            <w:r w:rsidRPr="00674AD7">
              <w:t>Uključivanje djeteta u život šire socijalne zajednice kao aktivnog građanina zajednice</w:t>
            </w:r>
            <w:r w:rsidRPr="00674AD7">
              <w:tab/>
            </w:r>
            <w:r w:rsidRPr="00674AD7">
              <w:tab/>
            </w:r>
            <w:r w:rsidRPr="00674AD7">
              <w:tab/>
            </w:r>
            <w:r w:rsidRPr="00674AD7">
              <w:tab/>
            </w:r>
            <w:r w:rsidRPr="00674AD7">
              <w:tab/>
            </w:r>
            <w:r w:rsidRPr="00674AD7">
              <w:tab/>
            </w:r>
          </w:p>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ODGOJITELJE I DRUGE RADNIKE</w:t>
            </w:r>
          </w:p>
        </w:tc>
        <w:tc>
          <w:tcPr>
            <w:tcW w:w="7115"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7"/>
              </w:numPr>
              <w:suppressAutoHyphens/>
              <w:spacing w:line="100" w:lineRule="atLeast"/>
              <w:jc w:val="both"/>
            </w:pPr>
            <w:r w:rsidRPr="008E68FD">
              <w:t xml:space="preserve">Izrada i provedba individualiziranog program za </w:t>
            </w:r>
            <w:r w:rsidR="00F770DB">
              <w:t xml:space="preserve">dijete s </w:t>
            </w:r>
            <w:r w:rsidRPr="008E68FD">
              <w:t>teškoćama</w:t>
            </w:r>
            <w:r w:rsidR="00F770DB">
              <w:t xml:space="preserve"> u razvoju</w:t>
            </w:r>
          </w:p>
          <w:p w:rsidR="00285478" w:rsidRPr="008E68FD" w:rsidRDefault="00285478" w:rsidP="004B288B">
            <w:pPr>
              <w:numPr>
                <w:ilvl w:val="0"/>
                <w:numId w:val="17"/>
              </w:numPr>
              <w:suppressAutoHyphens/>
              <w:spacing w:line="100" w:lineRule="atLeast"/>
              <w:jc w:val="both"/>
              <w:rPr>
                <w:iCs/>
              </w:rPr>
            </w:pPr>
            <w:r w:rsidRPr="008E68FD">
              <w:t>Edukacija odgojitelja za prepoznavanje posebnih potreba djeteta</w:t>
            </w:r>
          </w:p>
          <w:p w:rsidR="00285478" w:rsidRPr="008E68FD" w:rsidRDefault="00285478" w:rsidP="004B288B">
            <w:pPr>
              <w:numPr>
                <w:ilvl w:val="0"/>
                <w:numId w:val="17"/>
              </w:numPr>
              <w:suppressAutoHyphens/>
              <w:spacing w:line="100" w:lineRule="atLeast"/>
              <w:jc w:val="both"/>
            </w:pPr>
            <w:r w:rsidRPr="008E68FD">
              <w:t>Intenziviranje suradnje odgojitelja, roditelja i s</w:t>
            </w:r>
            <w:r>
              <w:t>tručnih suradnika na primjeni</w:t>
            </w:r>
            <w:r w:rsidRPr="008E68FD">
              <w:t xml:space="preserve"> adekvatnih odgojnih i terapijskih postupaka i provedbi individualiziranih programa</w:t>
            </w:r>
          </w:p>
          <w:p w:rsidR="00285478" w:rsidRPr="008E68FD" w:rsidRDefault="00285478" w:rsidP="004B288B">
            <w:pPr>
              <w:numPr>
                <w:ilvl w:val="0"/>
                <w:numId w:val="17"/>
              </w:numPr>
              <w:suppressAutoHyphens/>
              <w:spacing w:line="100" w:lineRule="atLeast"/>
              <w:jc w:val="both"/>
            </w:pPr>
            <w:r w:rsidRPr="008E68FD">
              <w:t>Praćenje i dokumentiranje napredovanja djeteta</w:t>
            </w:r>
          </w:p>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U ODNOSU NA RODITELJE</w:t>
            </w:r>
          </w:p>
        </w:tc>
        <w:tc>
          <w:tcPr>
            <w:tcW w:w="7115"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7"/>
              </w:numPr>
              <w:suppressAutoHyphens/>
              <w:spacing w:line="100" w:lineRule="atLeast"/>
              <w:jc w:val="both"/>
            </w:pPr>
            <w:r w:rsidRPr="008E68FD">
              <w:t>Edukativno-savjetodavni rad s roditeljima</w:t>
            </w:r>
          </w:p>
          <w:p w:rsidR="00285478" w:rsidRPr="008E68FD" w:rsidRDefault="00285478" w:rsidP="004B288B">
            <w:pPr>
              <w:numPr>
                <w:ilvl w:val="0"/>
                <w:numId w:val="17"/>
              </w:numPr>
              <w:suppressAutoHyphens/>
              <w:spacing w:line="100" w:lineRule="atLeast"/>
              <w:jc w:val="both"/>
            </w:pPr>
            <w:r w:rsidRPr="008E68FD">
              <w:t>Upućivanje roditelja na vanjske institucije</w:t>
            </w:r>
          </w:p>
          <w:p w:rsidR="00285478" w:rsidRPr="00674AD7" w:rsidRDefault="00285478" w:rsidP="004B288B">
            <w:pPr>
              <w:numPr>
                <w:ilvl w:val="0"/>
                <w:numId w:val="17"/>
              </w:numPr>
              <w:suppressAutoHyphens/>
              <w:spacing w:line="100" w:lineRule="atLeast"/>
              <w:jc w:val="both"/>
              <w:rPr>
                <w:iCs/>
              </w:rPr>
            </w:pPr>
            <w:r w:rsidRPr="008E68FD">
              <w:t>Zajednička suradnja odgojitelja, roditelja i stručnih suradnika za pomoć i napredovanje djeteta s teškoćama</w:t>
            </w:r>
          </w:p>
        </w:tc>
      </w:tr>
      <w:tr w:rsidR="00285478" w:rsidRPr="008E68FD" w:rsidTr="00FB1E30">
        <w:trPr>
          <w:trHeight w:val="746"/>
        </w:trPr>
        <w:tc>
          <w:tcPr>
            <w:tcW w:w="62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674AD7" w:rsidRDefault="00285478" w:rsidP="00FB1E30">
            <w:pPr>
              <w:jc w:val="center"/>
              <w:rPr>
                <w:b/>
              </w:rPr>
            </w:pPr>
          </w:p>
          <w:p w:rsidR="00285478" w:rsidRPr="00674AD7" w:rsidRDefault="00285478" w:rsidP="00FB1E30">
            <w:pPr>
              <w:jc w:val="center"/>
              <w:rPr>
                <w:b/>
              </w:rPr>
            </w:pPr>
            <w:r w:rsidRPr="00674AD7">
              <w:rPr>
                <w:b/>
              </w:rPr>
              <w:t>STRATEGIJA DJELOVANJA</w:t>
            </w:r>
          </w:p>
        </w:tc>
        <w:tc>
          <w:tcPr>
            <w:tcW w:w="1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674AD7" w:rsidRDefault="00285478" w:rsidP="00FB1E30">
            <w:pPr>
              <w:jc w:val="center"/>
              <w:rPr>
                <w:b/>
              </w:rPr>
            </w:pPr>
          </w:p>
          <w:p w:rsidR="00285478" w:rsidRPr="00674AD7" w:rsidRDefault="00285478" w:rsidP="00FB1E30">
            <w:pPr>
              <w:jc w:val="center"/>
              <w:rPr>
                <w:b/>
              </w:rPr>
            </w:pPr>
            <w:r w:rsidRPr="00674AD7">
              <w:rPr>
                <w:b/>
              </w:rPr>
              <w:t>VRIJEME</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Default="00285478" w:rsidP="00FB1E30">
            <w:pPr>
              <w:jc w:val="center"/>
              <w:rPr>
                <w:b/>
              </w:rPr>
            </w:pPr>
          </w:p>
          <w:p w:rsidR="00285478" w:rsidRPr="00674AD7" w:rsidRDefault="00285478" w:rsidP="00FB1E30">
            <w:pPr>
              <w:jc w:val="center"/>
              <w:rPr>
                <w:b/>
              </w:rPr>
            </w:pPr>
            <w:r w:rsidRPr="00674AD7">
              <w:rPr>
                <w:b/>
              </w:rPr>
              <w:t>NOSITELJ</w:t>
            </w:r>
          </w:p>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KORACI</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1649B0">
            <w:pPr>
              <w:numPr>
                <w:ilvl w:val="0"/>
                <w:numId w:val="20"/>
              </w:numPr>
              <w:suppressAutoHyphens/>
              <w:spacing w:line="100" w:lineRule="atLeast"/>
            </w:pPr>
            <w:r w:rsidRPr="008E68FD">
              <w:t>Inicijalni intervju s roditeljima i djecom</w:t>
            </w:r>
          </w:p>
          <w:p w:rsidR="00285478" w:rsidRPr="008E68FD" w:rsidRDefault="00285478" w:rsidP="001649B0">
            <w:pPr>
              <w:numPr>
                <w:ilvl w:val="0"/>
                <w:numId w:val="20"/>
              </w:numPr>
              <w:suppressAutoHyphens/>
              <w:spacing w:line="100" w:lineRule="atLeast"/>
            </w:pPr>
            <w:r w:rsidRPr="008E68FD">
              <w:t xml:space="preserve">Pedagoška opservacija </w:t>
            </w:r>
          </w:p>
          <w:p w:rsidR="00285478" w:rsidRPr="008E68FD" w:rsidRDefault="00F770DB" w:rsidP="001649B0">
            <w:pPr>
              <w:numPr>
                <w:ilvl w:val="0"/>
                <w:numId w:val="20"/>
              </w:numPr>
              <w:suppressAutoHyphens/>
              <w:spacing w:line="100" w:lineRule="atLeast"/>
            </w:pPr>
            <w:r>
              <w:t xml:space="preserve">Individualni rad s djetetom s </w:t>
            </w:r>
            <w:r w:rsidR="00285478" w:rsidRPr="008E68FD">
              <w:t>teškoćama</w:t>
            </w:r>
          </w:p>
          <w:p w:rsidR="00285478" w:rsidRPr="008E68FD" w:rsidRDefault="00285478" w:rsidP="001649B0">
            <w:pPr>
              <w:numPr>
                <w:ilvl w:val="0"/>
                <w:numId w:val="20"/>
              </w:numPr>
              <w:suppressAutoHyphens/>
              <w:spacing w:line="100" w:lineRule="atLeast"/>
            </w:pPr>
            <w:r w:rsidRPr="008E68FD">
              <w:t xml:space="preserve">Upućivanje djeteta u odgovarajuće </w:t>
            </w:r>
            <w:r w:rsidRPr="008E68FD">
              <w:lastRenderedPageBreak/>
              <w:t>ustanove na specijalističku obradu, terapiju i kontrolu</w:t>
            </w:r>
          </w:p>
          <w:p w:rsidR="00285478" w:rsidRPr="00E667D0" w:rsidRDefault="00285478" w:rsidP="001649B0">
            <w:pPr>
              <w:numPr>
                <w:ilvl w:val="0"/>
                <w:numId w:val="20"/>
              </w:numPr>
              <w:suppressAutoHyphens/>
              <w:spacing w:line="100" w:lineRule="atLeast"/>
            </w:pPr>
            <w:r w:rsidRPr="008E68FD">
              <w:t>Evalu</w:t>
            </w:r>
            <w:r w:rsidR="00F770DB">
              <w:t xml:space="preserve">acija i mišljenje za dijete s </w:t>
            </w:r>
            <w:r w:rsidRPr="008E68FD">
              <w:t>teškoćama</w:t>
            </w:r>
          </w:p>
          <w:p w:rsidR="00285478" w:rsidRPr="008E68FD" w:rsidRDefault="00285478" w:rsidP="001649B0">
            <w:pPr>
              <w:numPr>
                <w:ilvl w:val="0"/>
                <w:numId w:val="20"/>
              </w:numPr>
              <w:suppressAutoHyphens/>
              <w:spacing w:line="100" w:lineRule="atLeast"/>
            </w:pPr>
            <w:r>
              <w:t xml:space="preserve">Individualno i </w:t>
            </w:r>
            <w:r w:rsidRPr="008E68FD">
              <w:t>zajedničko dokumentiranje postignuća i sposobnosti djece</w:t>
            </w:r>
          </w:p>
        </w:tc>
        <w:tc>
          <w:tcPr>
            <w:tcW w:w="156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1649B0">
            <w:r w:rsidRPr="008E68FD">
              <w:lastRenderedPageBreak/>
              <w:t xml:space="preserve">kontinuirano </w:t>
            </w:r>
          </w:p>
          <w:p w:rsidR="00285478" w:rsidRPr="008E68FD" w:rsidRDefault="00285478" w:rsidP="001649B0"/>
          <w:p w:rsidR="00285478" w:rsidRPr="008E68FD" w:rsidRDefault="00285478" w:rsidP="001649B0">
            <w:r w:rsidRPr="008E68FD">
              <w:t xml:space="preserve">uvijek kod dolaska novog djeteta </w:t>
            </w:r>
          </w:p>
          <w:p w:rsidR="00285478" w:rsidRPr="008E68FD" w:rsidRDefault="00285478" w:rsidP="001649B0"/>
          <w:p w:rsidR="00285478" w:rsidRDefault="00285478" w:rsidP="001649B0">
            <w:r w:rsidRPr="008E68FD">
              <w:lastRenderedPageBreak/>
              <w:t xml:space="preserve">kontinuirano </w:t>
            </w:r>
          </w:p>
          <w:p w:rsidR="00285478" w:rsidRDefault="00285478" w:rsidP="001649B0"/>
          <w:p w:rsidR="00285478" w:rsidRPr="008E68FD" w:rsidRDefault="00285478" w:rsidP="001649B0">
            <w:r w:rsidRPr="008E68FD">
              <w:t>na zahtjev roditelja i suradnika</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jc w:val="both"/>
            </w:pPr>
            <w:r w:rsidRPr="008E68FD">
              <w:lastRenderedPageBreak/>
              <w:t>ravnat</w:t>
            </w:r>
            <w:r>
              <w:t>elj</w:t>
            </w:r>
            <w:r w:rsidR="001649B0">
              <w:t>,</w:t>
            </w:r>
            <w:r>
              <w:t xml:space="preserve"> odgojitelji</w:t>
            </w:r>
            <w:r w:rsidR="001649B0">
              <w:t>,</w:t>
            </w:r>
          </w:p>
          <w:p w:rsidR="00285478" w:rsidRDefault="00285478" w:rsidP="00566D84">
            <w:pPr>
              <w:jc w:val="both"/>
            </w:pPr>
            <w:r>
              <w:t>pedagog</w:t>
            </w:r>
            <w:r w:rsidR="001649B0">
              <w:t>,</w:t>
            </w:r>
          </w:p>
          <w:p w:rsidR="00285478" w:rsidRPr="00E667D0" w:rsidRDefault="00285478" w:rsidP="00566D84">
            <w:pPr>
              <w:jc w:val="both"/>
            </w:pPr>
            <w:r>
              <w:t>zdravstveni voditelj</w:t>
            </w:r>
          </w:p>
          <w:p w:rsidR="00285478" w:rsidRPr="008E68FD" w:rsidRDefault="00285478" w:rsidP="00566D84">
            <w:pPr>
              <w:jc w:val="both"/>
            </w:pPr>
          </w:p>
        </w:tc>
      </w:tr>
      <w:tr w:rsidR="00285478" w:rsidRPr="008E68FD" w:rsidTr="00FB1E30">
        <w:trPr>
          <w:trHeight w:val="1462"/>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NAČINI PRAĆENJA I EVALUIRANJA</w:t>
            </w:r>
          </w:p>
        </w:tc>
        <w:tc>
          <w:tcPr>
            <w:tcW w:w="4095"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1649B0">
            <w:pPr>
              <w:numPr>
                <w:ilvl w:val="0"/>
                <w:numId w:val="20"/>
              </w:numPr>
              <w:suppressAutoHyphens/>
              <w:spacing w:line="100" w:lineRule="atLeast"/>
            </w:pPr>
            <w:r w:rsidRPr="008E68FD">
              <w:t>Uvid u medicinsku dokumentaciju</w:t>
            </w:r>
          </w:p>
          <w:p w:rsidR="00285478" w:rsidRPr="008E68FD" w:rsidRDefault="00285478" w:rsidP="001649B0">
            <w:pPr>
              <w:numPr>
                <w:ilvl w:val="0"/>
                <w:numId w:val="20"/>
              </w:numPr>
              <w:suppressAutoHyphens/>
              <w:spacing w:line="100" w:lineRule="atLeast"/>
            </w:pPr>
            <w:r>
              <w:t>Protokoli i evidencije</w:t>
            </w:r>
            <w:r w:rsidRPr="008E68FD">
              <w:t xml:space="preserve"> proc</w:t>
            </w:r>
            <w:r w:rsidR="000E5324">
              <w:t>jene,</w:t>
            </w:r>
            <w:r w:rsidRPr="008E68FD">
              <w:t xml:space="preserve"> upitnici za odgojitelje i roditelje</w:t>
            </w:r>
          </w:p>
          <w:p w:rsidR="00285478" w:rsidRPr="008E68FD" w:rsidRDefault="00285478" w:rsidP="001649B0">
            <w:pPr>
              <w:numPr>
                <w:ilvl w:val="0"/>
                <w:numId w:val="20"/>
              </w:numPr>
              <w:suppressAutoHyphens/>
              <w:spacing w:line="100" w:lineRule="atLeast"/>
            </w:pPr>
            <w:r w:rsidRPr="008E68FD">
              <w:t>Liste praćenj</w:t>
            </w:r>
            <w:r w:rsidR="001649B0">
              <w:t>a i individualni dosje djeteta</w:t>
            </w:r>
          </w:p>
        </w:tc>
        <w:tc>
          <w:tcPr>
            <w:tcW w:w="156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t>k</w:t>
            </w:r>
            <w:r w:rsidRPr="008E68FD">
              <w:t xml:space="preserve">ontinuirano tijekom godine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jc w:val="both"/>
            </w:pPr>
            <w:r w:rsidRPr="008E68FD">
              <w:t>ravnatelj</w:t>
            </w:r>
            <w:r w:rsidR="001649B0">
              <w:t>,</w:t>
            </w:r>
            <w:r w:rsidRPr="008E68FD">
              <w:t xml:space="preserve"> odgojitelji</w:t>
            </w:r>
            <w:r w:rsidR="001649B0">
              <w:t>,</w:t>
            </w:r>
          </w:p>
          <w:p w:rsidR="00285478" w:rsidRDefault="00285478" w:rsidP="00566D84">
            <w:pPr>
              <w:jc w:val="both"/>
            </w:pPr>
            <w:r>
              <w:t>pedagog</w:t>
            </w:r>
            <w:r w:rsidR="001649B0">
              <w:t>,</w:t>
            </w:r>
          </w:p>
          <w:p w:rsidR="00285478" w:rsidRPr="00E667D0" w:rsidRDefault="00285478" w:rsidP="00566D84">
            <w:pPr>
              <w:jc w:val="both"/>
            </w:pPr>
            <w:r>
              <w:t>zdravstveni voditelj</w:t>
            </w:r>
          </w:p>
        </w:tc>
      </w:tr>
      <w:tr w:rsidR="00285478" w:rsidRPr="008E68FD" w:rsidTr="00FB1E30">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INDIKATORI USPJEŠNOSTI</w:t>
            </w:r>
          </w:p>
        </w:tc>
        <w:tc>
          <w:tcPr>
            <w:tcW w:w="7115"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9"/>
              </w:numPr>
              <w:suppressAutoHyphens/>
              <w:spacing w:line="100" w:lineRule="atLeast"/>
              <w:jc w:val="both"/>
            </w:pPr>
            <w:r w:rsidRPr="008E68FD">
              <w:t xml:space="preserve">Liste praćenja djece s </w:t>
            </w:r>
            <w:r w:rsidR="001649B0">
              <w:t>teškoćama</w:t>
            </w:r>
          </w:p>
          <w:p w:rsidR="00285478" w:rsidRPr="008E68FD" w:rsidRDefault="00285478" w:rsidP="004B288B">
            <w:pPr>
              <w:numPr>
                <w:ilvl w:val="0"/>
                <w:numId w:val="18"/>
              </w:numPr>
              <w:suppressAutoHyphens/>
              <w:spacing w:line="100" w:lineRule="atLeast"/>
              <w:jc w:val="both"/>
            </w:pPr>
            <w:r w:rsidRPr="008E68FD">
              <w:t xml:space="preserve">Individualni dosjei djece, </w:t>
            </w:r>
          </w:p>
          <w:p w:rsidR="00285478" w:rsidRPr="008E68FD" w:rsidRDefault="00285478" w:rsidP="004B288B">
            <w:pPr>
              <w:numPr>
                <w:ilvl w:val="0"/>
                <w:numId w:val="18"/>
              </w:numPr>
              <w:suppressAutoHyphens/>
              <w:spacing w:line="100" w:lineRule="atLeast"/>
              <w:jc w:val="both"/>
            </w:pPr>
            <w:r>
              <w:t>Izvješća i analize i</w:t>
            </w:r>
            <w:r w:rsidRPr="008E68FD">
              <w:t>ndividualiziranih planova i programa</w:t>
            </w:r>
          </w:p>
          <w:p w:rsidR="00285478" w:rsidRPr="008E68FD" w:rsidRDefault="00285478" w:rsidP="004B288B">
            <w:pPr>
              <w:numPr>
                <w:ilvl w:val="0"/>
                <w:numId w:val="18"/>
              </w:numPr>
              <w:suppressAutoHyphens/>
              <w:spacing w:line="100" w:lineRule="atLeast"/>
              <w:jc w:val="both"/>
            </w:pPr>
            <w:r w:rsidRPr="008E68FD">
              <w:t>Medicinska dokumentacija</w:t>
            </w:r>
          </w:p>
          <w:p w:rsidR="00285478" w:rsidRPr="008E68FD" w:rsidRDefault="00285478" w:rsidP="004B288B">
            <w:pPr>
              <w:numPr>
                <w:ilvl w:val="0"/>
                <w:numId w:val="18"/>
              </w:numPr>
              <w:suppressAutoHyphens/>
              <w:spacing w:line="100" w:lineRule="atLeast"/>
              <w:jc w:val="both"/>
            </w:pPr>
            <w:r w:rsidRPr="008E68FD">
              <w:t>Dokumentacija odgojitelja i stručnih suradnika</w:t>
            </w:r>
          </w:p>
          <w:p w:rsidR="00285478" w:rsidRPr="008E68FD" w:rsidRDefault="00285478" w:rsidP="004B288B">
            <w:pPr>
              <w:numPr>
                <w:ilvl w:val="0"/>
                <w:numId w:val="18"/>
              </w:numPr>
              <w:suppressAutoHyphens/>
              <w:spacing w:line="100" w:lineRule="atLeast"/>
              <w:jc w:val="both"/>
            </w:pPr>
            <w:r>
              <w:t>Ankete, upitnici, evidencijske liste</w:t>
            </w:r>
          </w:p>
          <w:p w:rsidR="00285478" w:rsidRPr="008E68FD" w:rsidRDefault="00285478" w:rsidP="004B288B">
            <w:pPr>
              <w:numPr>
                <w:ilvl w:val="0"/>
                <w:numId w:val="18"/>
              </w:numPr>
              <w:suppressAutoHyphens/>
              <w:spacing w:line="100" w:lineRule="atLeast"/>
              <w:jc w:val="both"/>
            </w:pPr>
            <w:r w:rsidRPr="008E68FD">
              <w:t>Zadovoljstvo djece, roditelja, odgojitelja, stručnih suradnika</w:t>
            </w:r>
          </w:p>
        </w:tc>
      </w:tr>
    </w:tbl>
    <w:p w:rsidR="00285478" w:rsidRPr="008E68FD" w:rsidRDefault="00285478" w:rsidP="00285478">
      <w:pPr>
        <w:rPr>
          <w:b/>
          <w:bCs/>
        </w:rPr>
      </w:pPr>
    </w:p>
    <w:p w:rsidR="00285478" w:rsidRDefault="00285478"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C46DAF" w:rsidRDefault="00C46DAF" w:rsidP="00285478">
      <w:pPr>
        <w:rPr>
          <w:b/>
          <w:bCs/>
        </w:rPr>
      </w:pPr>
    </w:p>
    <w:p w:rsidR="00F64AC1" w:rsidRDefault="00F64AC1" w:rsidP="00285478">
      <w:pPr>
        <w:rPr>
          <w:b/>
          <w:bCs/>
        </w:rPr>
      </w:pPr>
    </w:p>
    <w:p w:rsidR="00C46DAF" w:rsidRDefault="00C46DAF" w:rsidP="00285478">
      <w:pPr>
        <w:rPr>
          <w:b/>
          <w:bCs/>
        </w:rPr>
      </w:pPr>
    </w:p>
    <w:p w:rsidR="00C269D0" w:rsidRDefault="00C269D0" w:rsidP="00285478">
      <w:pPr>
        <w:rPr>
          <w:b/>
          <w:bCs/>
        </w:rPr>
      </w:pPr>
    </w:p>
    <w:p w:rsidR="005763D0" w:rsidRDefault="005763D0" w:rsidP="00F67488">
      <w:pPr>
        <w:spacing w:after="240"/>
        <w:rPr>
          <w:b/>
          <w:bCs/>
        </w:rPr>
      </w:pPr>
    </w:p>
    <w:p w:rsidR="00285478" w:rsidRPr="0065490A" w:rsidRDefault="00285478" w:rsidP="00F67488">
      <w:pPr>
        <w:spacing w:after="240"/>
        <w:rPr>
          <w:b/>
          <w:bCs/>
          <w:sz w:val="28"/>
          <w:szCs w:val="28"/>
        </w:rPr>
      </w:pPr>
      <w:r w:rsidRPr="0065490A">
        <w:rPr>
          <w:b/>
          <w:bCs/>
          <w:sz w:val="28"/>
          <w:szCs w:val="28"/>
        </w:rPr>
        <w:lastRenderedPageBreak/>
        <w:t>5.  ODGOJNO – OBRAZOVNI  RAD</w:t>
      </w:r>
    </w:p>
    <w:p w:rsidR="00285478" w:rsidRPr="008E68FD" w:rsidRDefault="00245C5C" w:rsidP="00F67488">
      <w:pPr>
        <w:spacing w:after="240" w:line="360" w:lineRule="auto"/>
        <w:jc w:val="both"/>
      </w:pPr>
      <w:r>
        <w:t>Realizacija</w:t>
      </w:r>
      <w:r w:rsidR="00285478">
        <w:t xml:space="preserve"> odgojno-</w:t>
      </w:r>
      <w:r w:rsidR="00285478" w:rsidRPr="008E68FD">
        <w:t>obrazovnog rad</w:t>
      </w:r>
      <w:r w:rsidR="00285478">
        <w:t>a</w:t>
      </w:r>
      <w:r w:rsidR="001649B0">
        <w:t xml:space="preserve"> usklađena je s</w:t>
      </w:r>
      <w:r w:rsidR="00285478" w:rsidRPr="008E68FD">
        <w:t>:</w:t>
      </w:r>
    </w:p>
    <w:p w:rsidR="00285478" w:rsidRPr="007D3DD7" w:rsidRDefault="00285478" w:rsidP="00FB1E30">
      <w:pPr>
        <w:spacing w:line="360" w:lineRule="auto"/>
        <w:ind w:left="708"/>
        <w:jc w:val="both"/>
        <w:rPr>
          <w:i/>
        </w:rPr>
      </w:pPr>
      <w:r w:rsidRPr="007D3DD7">
        <w:rPr>
          <w:i/>
        </w:rPr>
        <w:t>- Zakonom o predškolskom odgoj</w:t>
      </w:r>
      <w:r w:rsidR="00F67488">
        <w:rPr>
          <w:i/>
        </w:rPr>
        <w:t>u i obrazovanju,</w:t>
      </w:r>
    </w:p>
    <w:p w:rsidR="00285478" w:rsidRPr="007D3DD7" w:rsidRDefault="00285478" w:rsidP="00FB1E30">
      <w:pPr>
        <w:spacing w:line="360" w:lineRule="auto"/>
        <w:ind w:left="708"/>
        <w:jc w:val="both"/>
        <w:rPr>
          <w:i/>
        </w:rPr>
      </w:pPr>
      <w:r w:rsidRPr="007D3DD7">
        <w:rPr>
          <w:i/>
        </w:rPr>
        <w:t>-</w:t>
      </w:r>
      <w:r w:rsidR="00F64AC1">
        <w:rPr>
          <w:i/>
        </w:rPr>
        <w:t xml:space="preserve"> </w:t>
      </w:r>
      <w:r w:rsidRPr="007D3DD7">
        <w:rPr>
          <w:i/>
        </w:rPr>
        <w:t>Koncep</w:t>
      </w:r>
      <w:r w:rsidR="00F67488">
        <w:rPr>
          <w:i/>
        </w:rPr>
        <w:t>cijom odgojno –obrazovnog rada,</w:t>
      </w:r>
    </w:p>
    <w:p w:rsidR="00285478" w:rsidRPr="007D3DD7" w:rsidRDefault="00285478" w:rsidP="00FB1E30">
      <w:pPr>
        <w:spacing w:line="360" w:lineRule="auto"/>
        <w:ind w:left="708"/>
        <w:jc w:val="both"/>
        <w:rPr>
          <w:i/>
        </w:rPr>
      </w:pPr>
      <w:r w:rsidRPr="007D3DD7">
        <w:rPr>
          <w:i/>
        </w:rPr>
        <w:t>-</w:t>
      </w:r>
      <w:r w:rsidR="00F67488">
        <w:rPr>
          <w:i/>
        </w:rPr>
        <w:t xml:space="preserve"> Programskim usmjerenjem,</w:t>
      </w:r>
    </w:p>
    <w:p w:rsidR="00285478" w:rsidRPr="007D3DD7" w:rsidRDefault="00285478" w:rsidP="00FB1E30">
      <w:pPr>
        <w:spacing w:line="360" w:lineRule="auto"/>
        <w:ind w:left="708"/>
        <w:jc w:val="both"/>
        <w:rPr>
          <w:i/>
        </w:rPr>
      </w:pPr>
      <w:r w:rsidRPr="007D3DD7">
        <w:rPr>
          <w:i/>
        </w:rPr>
        <w:t>- Državnim pedagoškim standardom</w:t>
      </w:r>
      <w:r w:rsidR="00F67488">
        <w:rPr>
          <w:i/>
        </w:rPr>
        <w:t>,</w:t>
      </w:r>
    </w:p>
    <w:p w:rsidR="00B8790A" w:rsidRPr="00443346" w:rsidRDefault="00285478" w:rsidP="00F67488">
      <w:pPr>
        <w:spacing w:line="360" w:lineRule="auto"/>
        <w:ind w:left="708"/>
        <w:jc w:val="both"/>
        <w:rPr>
          <w:i/>
        </w:rPr>
      </w:pPr>
      <w:r w:rsidRPr="007D3DD7">
        <w:rPr>
          <w:i/>
        </w:rPr>
        <w:t xml:space="preserve">- </w:t>
      </w:r>
      <w:r w:rsidRPr="00443346">
        <w:rPr>
          <w:i/>
        </w:rPr>
        <w:t>Nacionalnim kurikulumom za predškolski odgoj i obrazovanje</w:t>
      </w:r>
      <w:r w:rsidR="00B8790A" w:rsidRPr="00443346">
        <w:rPr>
          <w:i/>
        </w:rPr>
        <w:t>,</w:t>
      </w:r>
    </w:p>
    <w:p w:rsidR="00285478" w:rsidRPr="00443346" w:rsidRDefault="00B8790A" w:rsidP="00F64AC1">
      <w:pPr>
        <w:spacing w:after="240" w:line="360" w:lineRule="auto"/>
        <w:ind w:left="708"/>
        <w:jc w:val="both"/>
        <w:rPr>
          <w:i/>
        </w:rPr>
      </w:pPr>
      <w:r w:rsidRPr="00443346">
        <w:rPr>
          <w:i/>
        </w:rPr>
        <w:t>-</w:t>
      </w:r>
      <w:r w:rsidR="00F64AC1">
        <w:rPr>
          <w:i/>
        </w:rPr>
        <w:t xml:space="preserve"> aktualnom</w:t>
      </w:r>
      <w:r w:rsidR="00E6364E" w:rsidRPr="00443346">
        <w:rPr>
          <w:i/>
        </w:rPr>
        <w:t xml:space="preserve"> epidemiološkom situacijom, odnosno uputama Hrvatskog zavoda za javno zdravstvo, Mini</w:t>
      </w:r>
      <w:r w:rsidR="00F64AC1">
        <w:rPr>
          <w:i/>
        </w:rPr>
        <w:t>starstva znanosti i obrazovanja i</w:t>
      </w:r>
      <w:r w:rsidR="00E6364E" w:rsidRPr="00443346">
        <w:rPr>
          <w:i/>
        </w:rPr>
        <w:t xml:space="preserve"> Stožera civilne zaštite za rad u uvjetima povezanim s </w:t>
      </w:r>
      <w:r w:rsidR="00F64AC1">
        <w:rPr>
          <w:i/>
        </w:rPr>
        <w:t xml:space="preserve">bolešću </w:t>
      </w:r>
      <w:r w:rsidR="00E6364E" w:rsidRPr="00443346">
        <w:rPr>
          <w:i/>
        </w:rPr>
        <w:t>COVID-19</w:t>
      </w:r>
    </w:p>
    <w:p w:rsidR="00F64AC1" w:rsidRDefault="00285478" w:rsidP="00F64AC1">
      <w:pPr>
        <w:spacing w:after="240" w:line="360" w:lineRule="auto"/>
        <w:jc w:val="both"/>
      </w:pPr>
      <w:r w:rsidRPr="003962B9">
        <w:t xml:space="preserve">Cilj odgojno-obrazovnog rada jest </w:t>
      </w:r>
      <w:r>
        <w:t>o</w:t>
      </w:r>
      <w:r w:rsidRPr="008E68FD">
        <w:t>siguravanje osobne, emocionalne, obrazovne i socijalne dobrobiti djeteta</w:t>
      </w:r>
      <w:r>
        <w:t>, odnosno d</w:t>
      </w:r>
      <w:r w:rsidRPr="008E68FD">
        <w:t>oprinos  povoljnom cjelovi</w:t>
      </w:r>
      <w:r w:rsidR="009B2A6E">
        <w:t>tom razvoju osobnosti djeteta (</w:t>
      </w:r>
      <w:r w:rsidR="00F67488">
        <w:t xml:space="preserve">tjelesnom i </w:t>
      </w:r>
      <w:r w:rsidRPr="008E68FD">
        <w:t>psihomotornom razvoju, socio-</w:t>
      </w:r>
      <w:r>
        <w:t xml:space="preserve">emocionalnom </w:t>
      </w:r>
      <w:r w:rsidR="00F67488">
        <w:t xml:space="preserve">razvoju </w:t>
      </w:r>
      <w:r>
        <w:t>i razvoju osobnosti</w:t>
      </w:r>
      <w:r w:rsidRPr="008E68FD">
        <w:t xml:space="preserve">, spoznajnom razvoju, </w:t>
      </w:r>
      <w:r>
        <w:t>razvoju govora, komunikacije</w:t>
      </w:r>
      <w:r w:rsidRPr="008E68FD">
        <w:t>, izr</w:t>
      </w:r>
      <w:r>
        <w:t>ažavanja i stvaralaštva</w:t>
      </w:r>
      <w:r w:rsidR="00F67488">
        <w:t>)</w:t>
      </w:r>
      <w:r w:rsidRPr="008E68FD">
        <w:t xml:space="preserve"> i kvaliteti njegova življenja. </w:t>
      </w:r>
      <w:r>
        <w:t>Kroz razne aktivnosti potrebno je poticati razvoj</w:t>
      </w:r>
      <w:r w:rsidRPr="008E68FD">
        <w:t xml:space="preserve"> osam ključnih kompetencija za cjeloživotno učenje, koje je obrazovna politika RH prihvatila iz Europske unije (komunikacija na materinskom jeziku, komunikacija na stranim jezicima, matematička kompetencija i osnovne kompetencije u prirodoslovlju, digitalna kompetencija, učiti kako učiti, socijalna i građanska kompetencija, inicijativnost i poduzetnost,  kulturna svijest i izražavanje)</w:t>
      </w:r>
      <w:r w:rsidR="00F64AC1">
        <w:t>.</w:t>
      </w:r>
    </w:p>
    <w:p w:rsidR="00285478" w:rsidRPr="00F64AC1" w:rsidRDefault="00285478" w:rsidP="00F64AC1">
      <w:pPr>
        <w:spacing w:after="240" w:line="360" w:lineRule="auto"/>
        <w:jc w:val="both"/>
      </w:pPr>
      <w:r w:rsidRPr="008E68FD">
        <w:t>Vrtić promiče planiranje i provođenje cjelovitog odgojno-obrazovnog procesa utemeljenog na vrijednostima koje bi iz perspektive povijesti, kulture, suvremenih događanja i projekcije budućnosti t</w:t>
      </w:r>
      <w:r>
        <w:t>ežile unapređivanju intelektualnog, društvenog, moralnog i duhovnog</w:t>
      </w:r>
      <w:r w:rsidRPr="008E68FD">
        <w:t xml:space="preserve"> razvoj</w:t>
      </w:r>
      <w:r w:rsidR="00F67488">
        <w:t>a</w:t>
      </w:r>
      <w:r w:rsidRPr="008E68FD">
        <w:t xml:space="preserve"> djece kroz: znanje, humanizam, toler</w:t>
      </w:r>
      <w:r>
        <w:t>anciju, identitet, odgovornost,</w:t>
      </w:r>
      <w:r w:rsidRPr="008E68FD">
        <w:t xml:space="preserve"> autonomiju i kreativnost.</w:t>
      </w:r>
    </w:p>
    <w:p w:rsidR="00285478" w:rsidRPr="008E68FD" w:rsidRDefault="00285478" w:rsidP="00285478">
      <w:pPr>
        <w:suppressAutoHyphens/>
        <w:spacing w:line="100" w:lineRule="atLeast"/>
        <w:jc w:val="both"/>
      </w:pPr>
    </w:p>
    <w:tbl>
      <w:tblPr>
        <w:tblW w:w="9645" w:type="dxa"/>
        <w:tblInd w:w="-176" w:type="dxa"/>
        <w:tblLayout w:type="fixed"/>
        <w:tblCellMar>
          <w:left w:w="113" w:type="dxa"/>
        </w:tblCellMar>
        <w:tblLook w:val="0000"/>
      </w:tblPr>
      <w:tblGrid>
        <w:gridCol w:w="1990"/>
        <w:gridCol w:w="155"/>
        <w:gridCol w:w="3531"/>
        <w:gridCol w:w="1984"/>
        <w:gridCol w:w="26"/>
        <w:gridCol w:w="1959"/>
      </w:tblGrid>
      <w:tr w:rsidR="00285478" w:rsidRPr="008E68FD" w:rsidTr="00F67488">
        <w:trPr>
          <w:trHeight w:val="670"/>
        </w:trPr>
        <w:tc>
          <w:tcPr>
            <w:tcW w:w="768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3962B9" w:rsidRDefault="00285478" w:rsidP="00F67488">
            <w:pPr>
              <w:ind w:right="57"/>
              <w:jc w:val="center"/>
              <w:rPr>
                <w:b/>
              </w:rPr>
            </w:pPr>
            <w:r w:rsidRPr="003962B9">
              <w:rPr>
                <w:b/>
              </w:rPr>
              <w:t>ZADAĆE, SADRŽAJI, AKTIVNOSTI</w:t>
            </w:r>
          </w:p>
        </w:tc>
        <w:tc>
          <w:tcPr>
            <w:tcW w:w="1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3962B9" w:rsidRDefault="00285478" w:rsidP="00F67488">
            <w:pPr>
              <w:ind w:right="57"/>
              <w:jc w:val="center"/>
              <w:rPr>
                <w:b/>
              </w:rPr>
            </w:pPr>
            <w:r>
              <w:rPr>
                <w:b/>
              </w:rPr>
              <w:t>REALIZACIJ</w:t>
            </w:r>
            <w:r w:rsidRPr="003962B9">
              <w:rPr>
                <w:b/>
              </w:rPr>
              <w:t>A</w:t>
            </w:r>
          </w:p>
        </w:tc>
      </w:tr>
      <w:tr w:rsidR="00285478" w:rsidRPr="008E68FD" w:rsidTr="00F67488">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Default="00285478" w:rsidP="00F67488">
            <w:pPr>
              <w:jc w:val="center"/>
              <w:rPr>
                <w:b/>
              </w:rPr>
            </w:pPr>
            <w:r w:rsidRPr="00966F40">
              <w:rPr>
                <w:b/>
              </w:rPr>
              <w:t>U ODNOSU</w:t>
            </w:r>
          </w:p>
          <w:p w:rsidR="00285478" w:rsidRPr="00966F40" w:rsidRDefault="00285478" w:rsidP="00F67488">
            <w:pPr>
              <w:jc w:val="center"/>
              <w:rPr>
                <w:b/>
              </w:rPr>
            </w:pPr>
            <w:r w:rsidRPr="00966F40">
              <w:rPr>
                <w:b/>
              </w:rPr>
              <w:t>NA DIJETE</w:t>
            </w:r>
          </w:p>
        </w:tc>
        <w:tc>
          <w:tcPr>
            <w:tcW w:w="5696"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7C2A14" w:rsidP="004B288B">
            <w:pPr>
              <w:pStyle w:val="ListParagraph2"/>
              <w:numPr>
                <w:ilvl w:val="0"/>
                <w:numId w:val="28"/>
              </w:numPr>
              <w:suppressAutoHyphens/>
              <w:spacing w:line="100" w:lineRule="atLeast"/>
              <w:contextualSpacing/>
              <w:rPr>
                <w:sz w:val="24"/>
              </w:rPr>
            </w:pPr>
            <w:r>
              <w:rPr>
                <w:sz w:val="24"/>
                <w:lang w:val="hr-HR"/>
              </w:rPr>
              <w:t>o</w:t>
            </w:r>
            <w:r w:rsidR="00285478" w:rsidRPr="008E68FD">
              <w:rPr>
                <w:sz w:val="24"/>
              </w:rPr>
              <w:t>rganizacija i provođenje visoke razine fleksibiln</w:t>
            </w:r>
            <w:r w:rsidR="00F67488">
              <w:rPr>
                <w:sz w:val="24"/>
              </w:rPr>
              <w:t xml:space="preserve">osti odgojno-obrazovnog procesakoja omogućuje prilagodljivost </w:t>
            </w:r>
            <w:r w:rsidR="00285478" w:rsidRPr="008E68FD">
              <w:rPr>
                <w:sz w:val="24"/>
              </w:rPr>
              <w:t xml:space="preserve">individualnim potrebama i mogućnostima </w:t>
            </w:r>
            <w:r w:rsidR="00285478">
              <w:rPr>
                <w:sz w:val="24"/>
                <w:lang w:val="hr-HR"/>
              </w:rPr>
              <w:t>svakog djeteta</w:t>
            </w:r>
          </w:p>
          <w:p w:rsidR="00285478" w:rsidRPr="008E68FD" w:rsidRDefault="00285478" w:rsidP="004B288B">
            <w:pPr>
              <w:pStyle w:val="ListParagraph2"/>
              <w:numPr>
                <w:ilvl w:val="0"/>
                <w:numId w:val="28"/>
              </w:numPr>
              <w:suppressAutoHyphens/>
              <w:spacing w:line="100" w:lineRule="atLeast"/>
              <w:contextualSpacing/>
              <w:rPr>
                <w:sz w:val="24"/>
              </w:rPr>
            </w:pPr>
            <w:r w:rsidRPr="008E68FD">
              <w:rPr>
                <w:sz w:val="24"/>
              </w:rPr>
              <w:t>poticanje</w:t>
            </w:r>
            <w:r w:rsidR="00F67488">
              <w:rPr>
                <w:sz w:val="24"/>
              </w:rPr>
              <w:t xml:space="preserve"> djeteta na sve oblike kretanja</w:t>
            </w:r>
            <w:r w:rsidRPr="008E68FD">
              <w:rPr>
                <w:sz w:val="24"/>
              </w:rPr>
              <w:t xml:space="preserve"> radi poticanja razvoja svih mišićnih skupina; razvijanje sposobnosti orijentacije u prostoru, </w:t>
            </w:r>
            <w:r w:rsidRPr="008E68FD">
              <w:rPr>
                <w:sz w:val="24"/>
              </w:rPr>
              <w:lastRenderedPageBreak/>
              <w:t>ravnoteže i pravilnog držanja tijela; razvijanje sposobnosti manipulacije šakom i prstima šake</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 xml:space="preserve">utjecati na razvoj emocionalne stabilnosti djeteta; poticati kvalitetnu komunikaciju i razvijanje socijalnih </w:t>
            </w:r>
            <w:r>
              <w:rPr>
                <w:rFonts w:ascii="Times New Roman" w:hAnsi="Times New Roman"/>
                <w:color w:val="000000"/>
              </w:rPr>
              <w:t>odnosa u užoj i široj društvenoj</w:t>
            </w:r>
            <w:r w:rsidRPr="008E68FD">
              <w:rPr>
                <w:rFonts w:ascii="Times New Roman" w:hAnsi="Times New Roman"/>
                <w:color w:val="000000"/>
              </w:rPr>
              <w:t xml:space="preserve"> sredini</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pomagati djetetu da prevlada teškoće u usp</w:t>
            </w:r>
            <w:r w:rsidR="00F67488">
              <w:rPr>
                <w:rFonts w:ascii="Times New Roman" w:hAnsi="Times New Roman"/>
                <w:color w:val="000000"/>
              </w:rPr>
              <w:t>ostavljanju novih emocionalno-</w:t>
            </w:r>
            <w:r w:rsidRPr="008E68FD">
              <w:rPr>
                <w:rFonts w:ascii="Times New Roman" w:hAnsi="Times New Roman"/>
                <w:color w:val="000000"/>
              </w:rPr>
              <w:t>socijalnih veza  i odnosa u vrtiću</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podržavanje inicijative djece i njihove poduzetnosti</w:t>
            </w:r>
          </w:p>
          <w:p w:rsidR="00285478" w:rsidRPr="008E68FD" w:rsidRDefault="00285478" w:rsidP="004B288B">
            <w:pPr>
              <w:numPr>
                <w:ilvl w:val="0"/>
                <w:numId w:val="28"/>
              </w:numPr>
              <w:suppressAutoHyphens/>
              <w:spacing w:line="100" w:lineRule="atLeast"/>
              <w:jc w:val="both"/>
            </w:pPr>
            <w:r>
              <w:t xml:space="preserve">zadovoljavati individualne </w:t>
            </w:r>
            <w:r w:rsidRPr="008E68FD">
              <w:t>potrebe djeteta za hranom, zrakom, kretanjem, igro</w:t>
            </w:r>
            <w:r w:rsidR="00F67488">
              <w:t>m, boravkom na zraku, u prirodi</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ra</w:t>
            </w:r>
            <w:r>
              <w:rPr>
                <w:rFonts w:ascii="Times New Roman" w:hAnsi="Times New Roman"/>
                <w:color w:val="000000"/>
              </w:rPr>
              <w:t>zvijati pozitivnu sliku o sebi,</w:t>
            </w:r>
            <w:r w:rsidRPr="008E68FD">
              <w:rPr>
                <w:rFonts w:ascii="Times New Roman" w:hAnsi="Times New Roman"/>
                <w:color w:val="000000"/>
              </w:rPr>
              <w:t xml:space="preserve"> sigurnost, samopouzdanje, samopo</w:t>
            </w:r>
            <w:r w:rsidR="00F67488">
              <w:rPr>
                <w:rFonts w:ascii="Times New Roman" w:hAnsi="Times New Roman"/>
                <w:color w:val="000000"/>
              </w:rPr>
              <w:t>štovanje</w:t>
            </w:r>
          </w:p>
          <w:p w:rsidR="00285478" w:rsidRPr="00985059" w:rsidRDefault="00285478" w:rsidP="004B288B">
            <w:pPr>
              <w:pStyle w:val="BodyText21"/>
              <w:numPr>
                <w:ilvl w:val="0"/>
                <w:numId w:val="28"/>
              </w:numPr>
              <w:jc w:val="both"/>
              <w:rPr>
                <w:rFonts w:ascii="Times New Roman" w:hAnsi="Times New Roman"/>
                <w:color w:val="000000"/>
              </w:rPr>
            </w:pPr>
            <w:r w:rsidRPr="00985059">
              <w:rPr>
                <w:rFonts w:ascii="Times New Roman" w:hAnsi="Times New Roman"/>
                <w:color w:val="000000"/>
              </w:rPr>
              <w:t xml:space="preserve">razvijanje komunikacijskih vještina </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poticanje nenasilnog rješavanja sukoba uz poštivanje svojih i tuđih prava</w:t>
            </w:r>
          </w:p>
          <w:p w:rsidR="00285478" w:rsidRPr="008E68FD" w:rsidRDefault="00285478" w:rsidP="004B288B">
            <w:pPr>
              <w:numPr>
                <w:ilvl w:val="0"/>
                <w:numId w:val="28"/>
              </w:numPr>
              <w:suppressAutoHyphens/>
              <w:spacing w:line="100" w:lineRule="atLeast"/>
              <w:jc w:val="both"/>
            </w:pPr>
            <w:r w:rsidRPr="008E68FD">
              <w:t>omogućavati različite oblike opažanja, postupno razvijati mogućnosti uviđanja općih i posebnih svojstava odnosa i pojava, veličina i oblika, kvalitativnih i kvantitativnih veza i odnosa</w:t>
            </w:r>
          </w:p>
          <w:p w:rsidR="00285478" w:rsidRPr="008E68FD" w:rsidRDefault="00CF7F80" w:rsidP="004B288B">
            <w:pPr>
              <w:numPr>
                <w:ilvl w:val="0"/>
                <w:numId w:val="28"/>
              </w:numPr>
              <w:suppressAutoHyphens/>
              <w:spacing w:line="100" w:lineRule="atLeast"/>
              <w:rPr>
                <w:lang w:val="de-DE"/>
              </w:rPr>
            </w:pPr>
            <w:r>
              <w:t>obogaćivanje</w:t>
            </w:r>
            <w:r w:rsidR="00285478" w:rsidRPr="008E68FD">
              <w:t xml:space="preserve"> programa sadržajima iz kulture, sporta, stranih jezika </w:t>
            </w:r>
          </w:p>
          <w:p w:rsidR="00285478" w:rsidRPr="008E68FD" w:rsidRDefault="00285478" w:rsidP="004B288B">
            <w:pPr>
              <w:numPr>
                <w:ilvl w:val="0"/>
                <w:numId w:val="28"/>
              </w:numPr>
              <w:suppressAutoHyphens/>
              <w:spacing w:line="100" w:lineRule="atLeast"/>
              <w:jc w:val="both"/>
            </w:pPr>
            <w:r w:rsidRPr="008E68FD">
              <w:t>omogućavati djetetu stjecanje znanja i navika, važnih</w:t>
            </w:r>
            <w:r w:rsidR="00CF7F80">
              <w:t xml:space="preserve"> za njegovu sigurnost u prometu</w:t>
            </w:r>
          </w:p>
          <w:p w:rsidR="00285478" w:rsidRDefault="00285478" w:rsidP="004B288B">
            <w:pPr>
              <w:pStyle w:val="BodyText21"/>
              <w:numPr>
                <w:ilvl w:val="0"/>
                <w:numId w:val="28"/>
              </w:numPr>
              <w:jc w:val="both"/>
              <w:rPr>
                <w:rFonts w:ascii="Times New Roman" w:hAnsi="Times New Roman"/>
                <w:color w:val="000000"/>
              </w:rPr>
            </w:pPr>
            <w:r w:rsidRPr="004514C0">
              <w:rPr>
                <w:rFonts w:ascii="Times New Roman" w:hAnsi="Times New Roman"/>
                <w:color w:val="000000"/>
              </w:rPr>
              <w:t xml:space="preserve">poticati aktivno sudjelovanje djeteta u </w:t>
            </w:r>
            <w:r>
              <w:rPr>
                <w:rFonts w:ascii="Times New Roman" w:hAnsi="Times New Roman"/>
                <w:color w:val="000000"/>
              </w:rPr>
              <w:t>odgojno-obrazovnom procesu</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razvijanje tradicijskih kultura i narodnih običaja</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osiguravati slobodan izbor sadržaja, aktivnosti i materijala</w:t>
            </w:r>
          </w:p>
          <w:p w:rsidR="00285478" w:rsidRPr="004514C0" w:rsidRDefault="007C2A14" w:rsidP="004B288B">
            <w:pPr>
              <w:pStyle w:val="BodyText21"/>
              <w:numPr>
                <w:ilvl w:val="0"/>
                <w:numId w:val="28"/>
              </w:numPr>
              <w:jc w:val="both"/>
              <w:rPr>
                <w:rFonts w:ascii="Times New Roman" w:hAnsi="Times New Roman"/>
                <w:color w:val="000000"/>
              </w:rPr>
            </w:pPr>
            <w:r>
              <w:rPr>
                <w:rFonts w:ascii="Times New Roman" w:hAnsi="Times New Roman"/>
                <w:color w:val="000000"/>
              </w:rPr>
              <w:t>p</w:t>
            </w:r>
            <w:r w:rsidR="00285478" w:rsidRPr="008E68FD">
              <w:rPr>
                <w:rFonts w:ascii="Times New Roman" w:hAnsi="Times New Roman"/>
                <w:color w:val="000000"/>
              </w:rPr>
              <w:t>oticanje</w:t>
            </w:r>
            <w:r w:rsidR="00285478">
              <w:rPr>
                <w:rFonts w:ascii="Times New Roman" w:hAnsi="Times New Roman"/>
                <w:color w:val="000000"/>
              </w:rPr>
              <w:t xml:space="preserve"> razvoja različitih oblika komunikacije</w:t>
            </w:r>
            <w:r w:rsidR="00285478" w:rsidRPr="008E68FD">
              <w:rPr>
                <w:rFonts w:ascii="Times New Roman" w:hAnsi="Times New Roman"/>
                <w:color w:val="000000"/>
              </w:rPr>
              <w:t xml:space="preserve"> (neverbaln</w:t>
            </w:r>
            <w:r w:rsidR="00285478">
              <w:rPr>
                <w:rFonts w:ascii="Times New Roman" w:hAnsi="Times New Roman"/>
                <w:color w:val="000000"/>
              </w:rPr>
              <w:t>e, verbalne, simboličke</w:t>
            </w:r>
            <w:r w:rsidR="00285478" w:rsidRPr="008E68FD">
              <w:rPr>
                <w:rFonts w:ascii="Times New Roman" w:hAnsi="Times New Roman"/>
                <w:color w:val="000000"/>
              </w:rPr>
              <w:t>); razvoj različitih oblika izražavanja (govornog, likovnog, tjelesnog...); razvoj različitih oblika kreativnog izražavanja i stvaranja</w:t>
            </w:r>
          </w:p>
        </w:tc>
        <w:tc>
          <w:tcPr>
            <w:tcW w:w="195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lastRenderedPageBreak/>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F67488" w:rsidRPr="008E68FD" w:rsidRDefault="00F6748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F67488">
            <w:pPr>
              <w:pStyle w:val="BodyText21"/>
              <w:rPr>
                <w:rFonts w:ascii="Times New Roman" w:hAnsi="Times New Roman"/>
                <w:color w:val="000000"/>
              </w:rPr>
            </w:pPr>
            <w:r>
              <w:rPr>
                <w:rFonts w:ascii="Times New Roman" w:hAnsi="Times New Roman"/>
                <w:color w:val="000000"/>
              </w:rPr>
              <w:t xml:space="preserve"> kod </w:t>
            </w:r>
            <w:r w:rsidRPr="008E68FD">
              <w:rPr>
                <w:rFonts w:ascii="Times New Roman" w:hAnsi="Times New Roman"/>
                <w:color w:val="000000"/>
              </w:rPr>
              <w:t>novoupisanog djeteta</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Default="00285478" w:rsidP="00566D84">
            <w:pPr>
              <w:pStyle w:val="BodyText21"/>
              <w:jc w:val="both"/>
              <w:rPr>
                <w:rFonts w:ascii="Times New Roman" w:hAnsi="Times New Roman"/>
                <w:color w:val="000000"/>
              </w:rPr>
            </w:pPr>
          </w:p>
          <w:p w:rsidR="00F67488" w:rsidRDefault="00F67488" w:rsidP="00566D84">
            <w:pPr>
              <w:pStyle w:val="BodyText21"/>
              <w:jc w:val="both"/>
              <w:rPr>
                <w:rFonts w:ascii="Times New Roman" w:hAnsi="Times New Roman"/>
                <w:color w:val="000000"/>
              </w:rPr>
            </w:pPr>
          </w:p>
          <w:p w:rsidR="00285478"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F67488" w:rsidRPr="008E68FD" w:rsidRDefault="00F6748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Default="00285478" w:rsidP="00566D84">
            <w:pPr>
              <w:pStyle w:val="BodyText21"/>
              <w:jc w:val="both"/>
              <w:rPr>
                <w:rFonts w:ascii="Times New Roman" w:hAnsi="Times New Roman"/>
                <w:color w:val="000000"/>
              </w:rPr>
            </w:pPr>
          </w:p>
          <w:p w:rsidR="00285478" w:rsidRDefault="00285478" w:rsidP="00566D84">
            <w:pPr>
              <w:pStyle w:val="BodyText21"/>
              <w:jc w:val="both"/>
              <w:rPr>
                <w:rFonts w:ascii="Times New Roman" w:hAnsi="Times New Roman"/>
                <w:color w:val="000000"/>
              </w:rPr>
            </w:pPr>
          </w:p>
          <w:p w:rsidR="00285478"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auto"/>
              </w:rPr>
            </w:pPr>
          </w:p>
        </w:tc>
      </w:tr>
      <w:tr w:rsidR="00285478" w:rsidRPr="008E68FD" w:rsidTr="00EA3AAF">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U ODNOSU NA ODGOJITELJE I DRUGE RADNIKE</w:t>
            </w:r>
          </w:p>
        </w:tc>
        <w:tc>
          <w:tcPr>
            <w:tcW w:w="5696"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CF7F80" w:rsidP="004B288B">
            <w:pPr>
              <w:pStyle w:val="BodyText21"/>
              <w:numPr>
                <w:ilvl w:val="0"/>
                <w:numId w:val="28"/>
              </w:numPr>
              <w:jc w:val="both"/>
              <w:rPr>
                <w:rFonts w:ascii="Times New Roman" w:hAnsi="Times New Roman"/>
                <w:color w:val="000000"/>
              </w:rPr>
            </w:pPr>
            <w:r>
              <w:rPr>
                <w:rFonts w:ascii="Times New Roman" w:hAnsi="Times New Roman"/>
                <w:color w:val="000000"/>
              </w:rPr>
              <w:t>stvarati poticajno okruženje</w:t>
            </w:r>
            <w:r w:rsidR="00285478" w:rsidRPr="008E68FD">
              <w:rPr>
                <w:rFonts w:ascii="Times New Roman" w:hAnsi="Times New Roman"/>
                <w:color w:val="000000"/>
              </w:rPr>
              <w:t xml:space="preserve"> u kojemu će djeca moći zadovoljavati individualne potrebe</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fleksibilna organizacija rada svih zaposleni</w:t>
            </w:r>
            <w:r w:rsidR="00CF7F80">
              <w:rPr>
                <w:rFonts w:ascii="Times New Roman" w:hAnsi="Times New Roman"/>
                <w:color w:val="000000"/>
              </w:rPr>
              <w:t xml:space="preserve">h (uključivanje svih radnika u </w:t>
            </w:r>
            <w:r w:rsidRPr="008E68FD">
              <w:rPr>
                <w:rFonts w:ascii="Times New Roman" w:hAnsi="Times New Roman"/>
                <w:color w:val="000000"/>
              </w:rPr>
              <w:t>odgojno-obrazovni proces, kvalitetni raspored radnog vremena)</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praćenje i unapređivanje higijensko-zdravstvenih uvjeta unutarnj</w:t>
            </w:r>
            <w:r w:rsidR="00CF7F80">
              <w:rPr>
                <w:rFonts w:ascii="Times New Roman" w:hAnsi="Times New Roman"/>
                <w:color w:val="000000"/>
              </w:rPr>
              <w:t>eg i vanjskog prostora i opreme</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 xml:space="preserve">edukativni i savjetodavni rad  </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jačanje svijesti o va</w:t>
            </w:r>
            <w:r w:rsidR="00CF7F80">
              <w:rPr>
                <w:rFonts w:ascii="Times New Roman" w:hAnsi="Times New Roman"/>
                <w:color w:val="000000"/>
              </w:rPr>
              <w:t>žnosti poštovanja prava djeteta</w:t>
            </w:r>
            <w:r w:rsidRPr="008E68FD">
              <w:rPr>
                <w:rFonts w:ascii="Times New Roman" w:hAnsi="Times New Roman"/>
                <w:color w:val="000000"/>
              </w:rPr>
              <w:t xml:space="preserve"> (informiranost, edukacija, korištenje prostora, sudjelovanje djeteta, prezentiranje prakse, razumijevanje i procjenjivanje </w:t>
            </w:r>
            <w:r w:rsidRPr="008E68FD">
              <w:rPr>
                <w:rFonts w:ascii="Times New Roman" w:hAnsi="Times New Roman"/>
                <w:color w:val="000000"/>
              </w:rPr>
              <w:lastRenderedPageBreak/>
              <w:t>ostvarenog)</w:t>
            </w:r>
          </w:p>
          <w:p w:rsidR="00285478" w:rsidRPr="008E68FD" w:rsidRDefault="00CF7F80" w:rsidP="004B288B">
            <w:pPr>
              <w:numPr>
                <w:ilvl w:val="0"/>
                <w:numId w:val="28"/>
              </w:numPr>
              <w:suppressAutoHyphens/>
              <w:spacing w:line="100" w:lineRule="atLeast"/>
              <w:jc w:val="both"/>
            </w:pPr>
            <w:r>
              <w:t>stvarati</w:t>
            </w:r>
            <w:r w:rsidR="00285478" w:rsidRPr="008E68FD">
              <w:t xml:space="preserve"> osnove za samozaštitu djeteta i čuvanje od </w:t>
            </w:r>
            <w:r w:rsidR="00285478">
              <w:t>opasnih naprava, otpada i situacija</w:t>
            </w:r>
          </w:p>
          <w:p w:rsidR="00285478" w:rsidRPr="008E68FD" w:rsidRDefault="00285478" w:rsidP="004B288B">
            <w:pPr>
              <w:numPr>
                <w:ilvl w:val="0"/>
                <w:numId w:val="28"/>
              </w:numPr>
              <w:suppressAutoHyphens/>
              <w:spacing w:line="100" w:lineRule="atLeast"/>
              <w:jc w:val="both"/>
            </w:pPr>
            <w:r w:rsidRPr="008E68FD">
              <w:t>provođenje preventivne zdravstvene zaštite djece u vrtiću</w:t>
            </w:r>
          </w:p>
          <w:p w:rsidR="00285478" w:rsidRPr="008E68FD" w:rsidRDefault="00285478" w:rsidP="004B288B">
            <w:pPr>
              <w:numPr>
                <w:ilvl w:val="0"/>
                <w:numId w:val="28"/>
              </w:numPr>
              <w:suppressAutoHyphens/>
              <w:spacing w:line="100" w:lineRule="atLeast"/>
              <w:jc w:val="both"/>
            </w:pPr>
            <w:r w:rsidRPr="008E68FD">
              <w:t>pot</w:t>
            </w:r>
            <w:r>
              <w:t>icanje timskog rada odgojitelja</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stvarati poticajnu atmosferu</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njegovati projektni rad s djecom</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poticanje i razvijanje sigurnosti djeteta u prometu</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poticanje primjerenih oblika emocionalno</w:t>
            </w:r>
            <w:r w:rsidR="00CF7F80">
              <w:rPr>
                <w:rFonts w:ascii="Times New Roman" w:hAnsi="Times New Roman"/>
                <w:color w:val="000000"/>
              </w:rPr>
              <w:t>-</w:t>
            </w:r>
            <w:r w:rsidRPr="008E68FD">
              <w:rPr>
                <w:rFonts w:ascii="Times New Roman" w:hAnsi="Times New Roman"/>
                <w:color w:val="000000"/>
              </w:rPr>
              <w:t xml:space="preserve"> socijalnih veza i odnosa radi učenja djeteta optimalnim oblicima reakcija na određene nepoželjne životne situacije (različite vrste ovisnosti</w:t>
            </w:r>
            <w:r w:rsidR="00CF7F80">
              <w:rPr>
                <w:rFonts w:ascii="Times New Roman" w:hAnsi="Times New Roman"/>
                <w:color w:val="000000"/>
              </w:rPr>
              <w:t>, nasilje, svoja i tuđa prava..</w:t>
            </w:r>
            <w:r w:rsidRPr="008E68FD">
              <w:rPr>
                <w:rFonts w:ascii="Times New Roman" w:hAnsi="Times New Roman"/>
                <w:color w:val="000000"/>
              </w:rPr>
              <w:t>.) i odgovornosti za vlastito djelovanje</w:t>
            </w:r>
          </w:p>
          <w:p w:rsidR="00285478" w:rsidRDefault="00285478" w:rsidP="004B288B">
            <w:pPr>
              <w:pStyle w:val="BodyText21"/>
              <w:numPr>
                <w:ilvl w:val="0"/>
                <w:numId w:val="28"/>
              </w:numPr>
              <w:jc w:val="both"/>
              <w:rPr>
                <w:rFonts w:ascii="Times New Roman" w:hAnsi="Times New Roman"/>
                <w:color w:val="000000"/>
              </w:rPr>
            </w:pPr>
            <w:r w:rsidRPr="00985059">
              <w:rPr>
                <w:rFonts w:ascii="Times New Roman" w:hAnsi="Times New Roman"/>
                <w:color w:val="000000"/>
              </w:rPr>
              <w:t>zajednički rad tima odgojitelja prema kreativnoj osobnosti u poticajnom oblikovanju okruženja</w:t>
            </w:r>
          </w:p>
          <w:p w:rsidR="00285478" w:rsidRPr="00985059" w:rsidRDefault="00285478" w:rsidP="004B288B">
            <w:pPr>
              <w:pStyle w:val="BodyText21"/>
              <w:numPr>
                <w:ilvl w:val="0"/>
                <w:numId w:val="28"/>
              </w:numPr>
              <w:jc w:val="both"/>
              <w:rPr>
                <w:rFonts w:ascii="Times New Roman" w:hAnsi="Times New Roman"/>
                <w:color w:val="000000"/>
              </w:rPr>
            </w:pPr>
            <w:r w:rsidRPr="00985059">
              <w:rPr>
                <w:rFonts w:ascii="Times New Roman" w:hAnsi="Times New Roman"/>
                <w:color w:val="000000"/>
              </w:rPr>
              <w:t>opservacija postignuća djece</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samorefleksije i zajedničke refleksije odgojitelja</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dokumentiranje aktivnosti djece, dokumentiranje aktivnosti odgojitelja, procjene postignuća i kompetencija djece, komunikacija s roditeljim</w:t>
            </w:r>
            <w:r w:rsidR="00CF7F80">
              <w:rPr>
                <w:rFonts w:ascii="Times New Roman" w:hAnsi="Times New Roman"/>
                <w:color w:val="000000"/>
              </w:rPr>
              <w:t>a i širom socijalnom zajednicom</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izrada individualnih i grupnih portfolia</w:t>
            </w:r>
          </w:p>
        </w:tc>
        <w:tc>
          <w:tcPr>
            <w:tcW w:w="195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lastRenderedPageBreak/>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 xml:space="preserve">kontinuirano  </w:t>
            </w:r>
          </w:p>
          <w:p w:rsidR="00285478" w:rsidRDefault="00285478" w:rsidP="00566D84">
            <w:pPr>
              <w:pStyle w:val="BodyText21"/>
              <w:jc w:val="both"/>
              <w:rPr>
                <w:rFonts w:ascii="Times New Roman" w:hAnsi="Times New Roman"/>
                <w:color w:val="000000"/>
              </w:rPr>
            </w:pPr>
          </w:p>
          <w:p w:rsidR="00285478" w:rsidRDefault="00285478" w:rsidP="00566D84">
            <w:pPr>
              <w:pStyle w:val="BodyText21"/>
              <w:jc w:val="both"/>
              <w:rPr>
                <w:rFonts w:ascii="Times New Roman" w:hAnsi="Times New Roman"/>
                <w:color w:val="000000"/>
              </w:rPr>
            </w:pPr>
          </w:p>
          <w:p w:rsidR="00285478"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lastRenderedPageBreak/>
              <w:t>kontinuirano</w:t>
            </w:r>
          </w:p>
          <w:p w:rsidR="00285478"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 xml:space="preserve">kontinuirano </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 i</w:t>
            </w:r>
          </w:p>
          <w:p w:rsidR="00285478" w:rsidRDefault="00285478" w:rsidP="00566D84">
            <w:pPr>
              <w:pStyle w:val="BodyText21"/>
              <w:jc w:val="both"/>
              <w:rPr>
                <w:rFonts w:ascii="Times New Roman" w:hAnsi="Times New Roman"/>
                <w:color w:val="000000"/>
              </w:rPr>
            </w:pPr>
            <w:r w:rsidRPr="008E68FD">
              <w:rPr>
                <w:rFonts w:ascii="Times New Roman" w:hAnsi="Times New Roman"/>
                <w:color w:val="000000"/>
              </w:rPr>
              <w:t>osobito u vrijeme većih izostanaka djece</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w:t>
            </w:r>
            <w:r>
              <w:rPr>
                <w:rFonts w:ascii="Times New Roman" w:hAnsi="Times New Roman"/>
                <w:color w:val="000000"/>
              </w:rPr>
              <w:t>o</w:t>
            </w:r>
          </w:p>
          <w:p w:rsidR="00285478" w:rsidRPr="008E68FD" w:rsidRDefault="00285478" w:rsidP="00566D84">
            <w:pPr>
              <w:pStyle w:val="BodyText21"/>
              <w:jc w:val="both"/>
              <w:rPr>
                <w:rFonts w:ascii="Times New Roman" w:hAnsi="Times New Roman"/>
              </w:rPr>
            </w:pPr>
            <w:r w:rsidRPr="008E68FD">
              <w:rPr>
                <w:rFonts w:ascii="Times New Roman" w:hAnsi="Times New Roman"/>
                <w:color w:val="000000"/>
              </w:rPr>
              <w:t>kontinuirano</w:t>
            </w:r>
          </w:p>
          <w:p w:rsidR="00285478" w:rsidRPr="008E68FD" w:rsidRDefault="00285478" w:rsidP="00566D84">
            <w:pPr>
              <w:rPr>
                <w:lang w:eastAsia="hr-HR"/>
              </w:rPr>
            </w:pPr>
            <w:r w:rsidRPr="008E68FD">
              <w:t>kontinuirano</w:t>
            </w:r>
          </w:p>
          <w:p w:rsidR="00285478" w:rsidRDefault="00285478" w:rsidP="00566D84">
            <w:pPr>
              <w:rPr>
                <w:lang w:eastAsia="hr-HR"/>
              </w:rPr>
            </w:pPr>
          </w:p>
          <w:p w:rsidR="00285478" w:rsidRDefault="00285478" w:rsidP="00566D84">
            <w:pPr>
              <w:rPr>
                <w:lang w:eastAsia="hr-HR"/>
              </w:rPr>
            </w:pPr>
          </w:p>
          <w:p w:rsidR="00285478" w:rsidRPr="008E68FD" w:rsidRDefault="00285478" w:rsidP="00566D84">
            <w:pPr>
              <w:rPr>
                <w:lang w:eastAsia="hr-HR"/>
              </w:rPr>
            </w:pPr>
          </w:p>
          <w:p w:rsidR="00285478" w:rsidRPr="008E68FD" w:rsidRDefault="00285478" w:rsidP="00566D84">
            <w:pPr>
              <w:rPr>
                <w:lang w:eastAsia="hr-HR"/>
              </w:rPr>
            </w:pPr>
            <w:r w:rsidRPr="008E68FD">
              <w:t>kontinuirano</w:t>
            </w:r>
          </w:p>
        </w:tc>
      </w:tr>
      <w:tr w:rsidR="00285478" w:rsidRPr="008E68FD" w:rsidTr="00EA3AAF">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U ODNOSU NA RODITELJE</w:t>
            </w:r>
          </w:p>
        </w:tc>
        <w:tc>
          <w:tcPr>
            <w:tcW w:w="5696"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precizno dogovarati, dobro organizirati i stručno-kompetentno pripremati sve</w:t>
            </w:r>
            <w:r w:rsidR="00CF7F80">
              <w:rPr>
                <w:rFonts w:ascii="Times New Roman" w:hAnsi="Times New Roman"/>
                <w:color w:val="000000"/>
              </w:rPr>
              <w:t xml:space="preserve"> oblike suradnje s roditeljima </w:t>
            </w:r>
            <w:r w:rsidRPr="008E68FD">
              <w:rPr>
                <w:rFonts w:ascii="Times New Roman" w:hAnsi="Times New Roman"/>
                <w:color w:val="000000"/>
              </w:rPr>
              <w:t>s tendencijom od suradnika do partnera u odgojno-obrazovnom procesu</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 xml:space="preserve">uključivati roditelje u odgojno-obrazovni proces </w:t>
            </w:r>
          </w:p>
          <w:p w:rsidR="00285478" w:rsidRPr="008E68FD"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poticanje preventivne zdravstvene zaštite djece</w:t>
            </w:r>
          </w:p>
          <w:p w:rsidR="00285478" w:rsidRPr="00975D1B"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poticanje provođenja općih i posebnih mjera za sigurnost djece</w:t>
            </w:r>
          </w:p>
          <w:p w:rsidR="00285478" w:rsidRPr="00975D1B" w:rsidRDefault="00285478" w:rsidP="004B288B">
            <w:pPr>
              <w:pStyle w:val="BodyText21"/>
              <w:numPr>
                <w:ilvl w:val="0"/>
                <w:numId w:val="28"/>
              </w:numPr>
              <w:jc w:val="both"/>
              <w:rPr>
                <w:rFonts w:ascii="Times New Roman" w:hAnsi="Times New Roman"/>
                <w:color w:val="000000"/>
              </w:rPr>
            </w:pPr>
            <w:r w:rsidRPr="008E68FD">
              <w:rPr>
                <w:rFonts w:ascii="Times New Roman" w:hAnsi="Times New Roman"/>
                <w:color w:val="000000"/>
              </w:rPr>
              <w:t>praćenje i primjena odgovarajućih mjera za sprječavanje svih oblika nasilja u skladu s posebnim programima vrtića i protokolima za djelovanje</w:t>
            </w:r>
          </w:p>
          <w:p w:rsidR="00285478" w:rsidRDefault="00285478" w:rsidP="004B288B">
            <w:pPr>
              <w:pStyle w:val="BodyText21"/>
              <w:numPr>
                <w:ilvl w:val="0"/>
                <w:numId w:val="28"/>
              </w:numPr>
              <w:jc w:val="both"/>
              <w:rPr>
                <w:rFonts w:ascii="Times New Roman" w:hAnsi="Times New Roman"/>
                <w:color w:val="000000"/>
              </w:rPr>
            </w:pPr>
            <w:r w:rsidRPr="00975D1B">
              <w:rPr>
                <w:rFonts w:ascii="Times New Roman" w:hAnsi="Times New Roman"/>
                <w:color w:val="000000"/>
              </w:rPr>
              <w:t>osvješćivanje roditelja o pravima djeteta</w:t>
            </w:r>
          </w:p>
          <w:p w:rsidR="00285478" w:rsidRPr="00975D1B" w:rsidRDefault="007C2A14" w:rsidP="004B288B">
            <w:pPr>
              <w:pStyle w:val="BodyText21"/>
              <w:numPr>
                <w:ilvl w:val="0"/>
                <w:numId w:val="28"/>
              </w:numPr>
              <w:jc w:val="both"/>
              <w:rPr>
                <w:rFonts w:ascii="Times New Roman" w:hAnsi="Times New Roman"/>
                <w:color w:val="000000"/>
              </w:rPr>
            </w:pPr>
            <w:r>
              <w:rPr>
                <w:rFonts w:ascii="Times New Roman" w:hAnsi="Times New Roman"/>
                <w:color w:val="000000"/>
              </w:rPr>
              <w:t>p</w:t>
            </w:r>
            <w:r w:rsidR="00285478" w:rsidRPr="00975D1B">
              <w:rPr>
                <w:rFonts w:ascii="Times New Roman" w:hAnsi="Times New Roman"/>
                <w:color w:val="000000"/>
              </w:rPr>
              <w:t>oticanje i razvijanje sigurnosti djeteta u prometu</w:t>
            </w:r>
          </w:p>
          <w:p w:rsidR="00285478" w:rsidRPr="008E68FD" w:rsidRDefault="007C2A14" w:rsidP="004B288B">
            <w:pPr>
              <w:pStyle w:val="BodyText21"/>
              <w:numPr>
                <w:ilvl w:val="0"/>
                <w:numId w:val="28"/>
              </w:numPr>
              <w:jc w:val="both"/>
              <w:rPr>
                <w:rFonts w:ascii="Times New Roman" w:hAnsi="Times New Roman"/>
                <w:color w:val="000000"/>
              </w:rPr>
            </w:pPr>
            <w:r>
              <w:rPr>
                <w:rFonts w:ascii="Times New Roman" w:hAnsi="Times New Roman"/>
                <w:color w:val="000000"/>
              </w:rPr>
              <w:t>s</w:t>
            </w:r>
            <w:r w:rsidR="00285478" w:rsidRPr="008E68FD">
              <w:rPr>
                <w:rFonts w:ascii="Times New Roman" w:hAnsi="Times New Roman"/>
                <w:color w:val="000000"/>
              </w:rPr>
              <w:t>udjelovanje roditelja prema kreativnoj osobnosti u p</w:t>
            </w:r>
            <w:r w:rsidR="00CF7F80">
              <w:rPr>
                <w:rFonts w:ascii="Times New Roman" w:hAnsi="Times New Roman"/>
                <w:color w:val="000000"/>
              </w:rPr>
              <w:t>oticajnom oblikovanju okruženja</w:t>
            </w:r>
            <w:r w:rsidR="00285478" w:rsidRPr="008E68FD">
              <w:rPr>
                <w:rFonts w:ascii="Times New Roman" w:hAnsi="Times New Roman"/>
                <w:color w:val="000000"/>
              </w:rPr>
              <w:t xml:space="preserve"> (donacije, prikupljanje pedagoški neob</w:t>
            </w:r>
            <w:r w:rsidR="00285478">
              <w:rPr>
                <w:rFonts w:ascii="Times New Roman" w:hAnsi="Times New Roman"/>
                <w:color w:val="000000"/>
              </w:rPr>
              <w:t>likovanih materijala, radionice</w:t>
            </w:r>
            <w:r w:rsidR="00285478" w:rsidRPr="008E68FD">
              <w:rPr>
                <w:rFonts w:ascii="Times New Roman" w:hAnsi="Times New Roman"/>
                <w:color w:val="000000"/>
              </w:rPr>
              <w:t>)</w:t>
            </w:r>
          </w:p>
        </w:tc>
        <w:tc>
          <w:tcPr>
            <w:tcW w:w="195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-individualni razgovori kontinuirano</w:t>
            </w:r>
          </w:p>
          <w:p w:rsidR="00285478" w:rsidRDefault="00285478" w:rsidP="00566D84">
            <w:pPr>
              <w:pStyle w:val="BodyText21"/>
              <w:jc w:val="both"/>
              <w:rPr>
                <w:rFonts w:ascii="Times New Roman" w:hAnsi="Times New Roman"/>
                <w:color w:val="000000"/>
              </w:rPr>
            </w:pPr>
            <w:r w:rsidRPr="008E68FD">
              <w:rPr>
                <w:rFonts w:ascii="Times New Roman" w:hAnsi="Times New Roman"/>
                <w:color w:val="000000"/>
              </w:rPr>
              <w:t xml:space="preserve">-roditeljski sastanci </w:t>
            </w: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-tematske radionice</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rPr>
            </w:pPr>
            <w:r w:rsidRPr="008E68FD">
              <w:rPr>
                <w:rFonts w:ascii="Times New Roman" w:hAnsi="Times New Roman"/>
                <w:color w:val="000000"/>
              </w:rPr>
              <w:t>praćenje i poduzimanje odgovarajućih mjera sukladno potrebama</w:t>
            </w: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p w:rsidR="00285478" w:rsidRPr="008E68FD" w:rsidRDefault="00285478" w:rsidP="00566D84">
            <w:pPr>
              <w:pStyle w:val="BodyText21"/>
              <w:jc w:val="both"/>
              <w:rPr>
                <w:rFonts w:ascii="Times New Roman" w:hAnsi="Times New Roman"/>
                <w:color w:val="000000"/>
              </w:rPr>
            </w:pPr>
          </w:p>
          <w:p w:rsidR="00285478" w:rsidRPr="008E68FD" w:rsidRDefault="00285478" w:rsidP="00566D84">
            <w:pPr>
              <w:pStyle w:val="BodyText21"/>
              <w:jc w:val="both"/>
              <w:rPr>
                <w:rFonts w:ascii="Times New Roman" w:hAnsi="Times New Roman"/>
                <w:color w:val="000000"/>
              </w:rPr>
            </w:pPr>
          </w:p>
        </w:tc>
      </w:tr>
      <w:tr w:rsidR="00285478" w:rsidRPr="008E68FD" w:rsidTr="00EA3AAF">
        <w:trPr>
          <w:trHeight w:val="4913"/>
        </w:trPr>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lastRenderedPageBreak/>
              <w:t>U ODNOSU NA VANJSKE INSTITUCIJE</w:t>
            </w:r>
          </w:p>
        </w:tc>
        <w:tc>
          <w:tcPr>
            <w:tcW w:w="5696"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975D1B" w:rsidRDefault="00285478" w:rsidP="004B288B">
            <w:pPr>
              <w:numPr>
                <w:ilvl w:val="0"/>
                <w:numId w:val="22"/>
              </w:numPr>
              <w:suppressAutoHyphens/>
              <w:spacing w:line="100" w:lineRule="atLeast"/>
              <w:jc w:val="both"/>
            </w:pPr>
            <w:r w:rsidRPr="008E68FD">
              <w:t>povezivanje sa stručnim i društvenim čimbenicima u neposrednom okruženju i šir</w:t>
            </w:r>
            <w:r>
              <w:t xml:space="preserve">e, radi obogaćivanja programa prema </w:t>
            </w:r>
            <w:r w:rsidRPr="008E68FD">
              <w:t>Godišnjem planu i programu odgojno obrazovnog rada</w:t>
            </w:r>
          </w:p>
          <w:p w:rsidR="00285478" w:rsidRPr="008E68FD" w:rsidRDefault="00285478" w:rsidP="004B288B">
            <w:pPr>
              <w:numPr>
                <w:ilvl w:val="0"/>
                <w:numId w:val="22"/>
              </w:numPr>
              <w:suppressAutoHyphens/>
              <w:spacing w:line="100" w:lineRule="atLeast"/>
              <w:jc w:val="both"/>
            </w:pPr>
            <w:r w:rsidRPr="008E68FD">
              <w:t xml:space="preserve">uključivanje djece i roditelja u raznovrsne aktivnosti u interakciji s društvenom sredinom radi obogaćivanja programa </w:t>
            </w:r>
          </w:p>
          <w:p w:rsidR="00285478" w:rsidRPr="008E68FD" w:rsidRDefault="00285478" w:rsidP="004B288B">
            <w:pPr>
              <w:numPr>
                <w:ilvl w:val="0"/>
                <w:numId w:val="22"/>
              </w:numPr>
              <w:suppressAutoHyphens/>
              <w:spacing w:line="100" w:lineRule="atLeast"/>
              <w:jc w:val="both"/>
            </w:pPr>
            <w:r w:rsidRPr="008E68FD">
              <w:t>u povezivanju s društvenom sredinom poticati takve emocionalno-socijalne odnose kojima će se poboljšati razina razumijevanja djeteta i doživljavanja programski</w:t>
            </w:r>
            <w:r w:rsidR="005D705F">
              <w:t>h zadaća, sadržaja i aktivnosti</w:t>
            </w:r>
          </w:p>
          <w:p w:rsidR="00285478" w:rsidRPr="008E68FD" w:rsidRDefault="00285478" w:rsidP="004B288B">
            <w:pPr>
              <w:pStyle w:val="BodyText21"/>
              <w:numPr>
                <w:ilvl w:val="0"/>
                <w:numId w:val="22"/>
              </w:numPr>
              <w:jc w:val="both"/>
              <w:rPr>
                <w:rFonts w:ascii="Times New Roman" w:hAnsi="Times New Roman"/>
                <w:color w:val="000000"/>
              </w:rPr>
            </w:pPr>
            <w:r w:rsidRPr="008E68FD">
              <w:rPr>
                <w:rFonts w:ascii="Times New Roman" w:hAnsi="Times New Roman"/>
                <w:color w:val="000000"/>
              </w:rPr>
              <w:t>poticanje i razvijanje sigurnosti djeteta u prometu</w:t>
            </w:r>
          </w:p>
          <w:p w:rsidR="00285478" w:rsidRPr="008E68FD" w:rsidRDefault="00285478" w:rsidP="004B288B">
            <w:pPr>
              <w:pStyle w:val="BodyText21"/>
              <w:numPr>
                <w:ilvl w:val="0"/>
                <w:numId w:val="22"/>
              </w:numPr>
              <w:jc w:val="both"/>
              <w:rPr>
                <w:rFonts w:ascii="Times New Roman" w:hAnsi="Times New Roman"/>
                <w:color w:val="000000"/>
              </w:rPr>
            </w:pPr>
            <w:r w:rsidRPr="008E68FD">
              <w:rPr>
                <w:rFonts w:ascii="Times New Roman" w:hAnsi="Times New Roman"/>
                <w:color w:val="000000"/>
              </w:rPr>
              <w:t>komunikacija i</w:t>
            </w:r>
            <w:r>
              <w:rPr>
                <w:rFonts w:ascii="Times New Roman" w:hAnsi="Times New Roman"/>
                <w:color w:val="000000"/>
              </w:rPr>
              <w:t xml:space="preserve"> partnerstvo sa širom društvenom</w:t>
            </w:r>
            <w:r w:rsidRPr="008E68FD">
              <w:rPr>
                <w:rFonts w:ascii="Times New Roman" w:hAnsi="Times New Roman"/>
                <w:color w:val="000000"/>
              </w:rPr>
              <w:t xml:space="preserve"> zajednicom</w:t>
            </w:r>
          </w:p>
          <w:p w:rsidR="00285478" w:rsidRPr="00E42DDA" w:rsidRDefault="00285478" w:rsidP="00566D84">
            <w:pPr>
              <w:pStyle w:val="BodyText21"/>
              <w:numPr>
                <w:ilvl w:val="0"/>
                <w:numId w:val="22"/>
              </w:numPr>
              <w:jc w:val="both"/>
              <w:rPr>
                <w:rFonts w:ascii="Times New Roman" w:hAnsi="Times New Roman"/>
                <w:color w:val="000000"/>
              </w:rPr>
            </w:pPr>
            <w:r w:rsidRPr="008E68FD">
              <w:rPr>
                <w:rFonts w:ascii="Times New Roman" w:hAnsi="Times New Roman"/>
                <w:color w:val="000000"/>
              </w:rPr>
              <w:t>realizacija zajednički</w:t>
            </w:r>
            <w:r>
              <w:rPr>
                <w:rFonts w:ascii="Times New Roman" w:hAnsi="Times New Roman"/>
                <w:color w:val="000000"/>
              </w:rPr>
              <w:t>h aktivnosti,</w:t>
            </w:r>
            <w:r w:rsidRPr="008E68FD">
              <w:rPr>
                <w:rFonts w:ascii="Times New Roman" w:hAnsi="Times New Roman"/>
                <w:color w:val="000000"/>
              </w:rPr>
              <w:t xml:space="preserve"> evaluacija i dokumentiranje ostvarenog</w:t>
            </w:r>
          </w:p>
        </w:tc>
        <w:tc>
          <w:tcPr>
            <w:tcW w:w="1959"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pStyle w:val="BodyText21"/>
              <w:jc w:val="both"/>
              <w:rPr>
                <w:rFonts w:ascii="Times New Roman" w:hAnsi="Times New Roman"/>
                <w:color w:val="000000"/>
              </w:rPr>
            </w:pPr>
            <w:r w:rsidRPr="008E68FD">
              <w:rPr>
                <w:rFonts w:ascii="Times New Roman" w:hAnsi="Times New Roman"/>
                <w:color w:val="000000"/>
              </w:rPr>
              <w:t>kontinuirano</w:t>
            </w:r>
          </w:p>
        </w:tc>
      </w:tr>
      <w:tr w:rsidR="00285478" w:rsidRPr="008E68FD" w:rsidTr="00EA3AAF">
        <w:trPr>
          <w:trHeight w:val="811"/>
        </w:trPr>
        <w:tc>
          <w:tcPr>
            <w:tcW w:w="5676"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513E8D" w:rsidRDefault="00285478" w:rsidP="00566D84">
            <w:pPr>
              <w:jc w:val="both"/>
              <w:rPr>
                <w:b/>
                <w:bCs/>
              </w:rPr>
            </w:pPr>
          </w:p>
          <w:p w:rsidR="00285478" w:rsidRPr="00513E8D" w:rsidRDefault="00285478" w:rsidP="00566D84">
            <w:pPr>
              <w:jc w:val="both"/>
              <w:rPr>
                <w:b/>
                <w:bCs/>
              </w:rPr>
            </w:pPr>
            <w:r>
              <w:rPr>
                <w:b/>
                <w:bCs/>
              </w:rPr>
              <w:t>STRATEGIJA DJELOVANJA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85478" w:rsidRPr="00513E8D" w:rsidRDefault="00285478" w:rsidP="00566D84">
            <w:pPr>
              <w:jc w:val="both"/>
              <w:rPr>
                <w:b/>
                <w:bCs/>
              </w:rPr>
            </w:pPr>
          </w:p>
          <w:p w:rsidR="00285478" w:rsidRPr="00513E8D" w:rsidRDefault="00285478" w:rsidP="00566D84">
            <w:pPr>
              <w:jc w:val="both"/>
              <w:rPr>
                <w:b/>
              </w:rPr>
            </w:pPr>
            <w:r w:rsidRPr="00513E8D">
              <w:rPr>
                <w:b/>
                <w:bCs/>
              </w:rPr>
              <w:t xml:space="preserve">VRIJEME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513E8D" w:rsidRDefault="00285478" w:rsidP="00566D84">
            <w:pPr>
              <w:spacing w:line="100" w:lineRule="atLeast"/>
              <w:jc w:val="both"/>
              <w:rPr>
                <w:b/>
                <w:bCs/>
              </w:rPr>
            </w:pPr>
          </w:p>
          <w:p w:rsidR="00285478" w:rsidRPr="00513E8D" w:rsidRDefault="00285478" w:rsidP="00566D84">
            <w:pPr>
              <w:spacing w:line="100" w:lineRule="atLeast"/>
              <w:jc w:val="both"/>
              <w:rPr>
                <w:b/>
              </w:rPr>
            </w:pPr>
            <w:r>
              <w:rPr>
                <w:b/>
                <w:bCs/>
              </w:rPr>
              <w:t>NOSITELJI</w:t>
            </w:r>
          </w:p>
        </w:tc>
      </w:tr>
      <w:tr w:rsidR="00285478" w:rsidRPr="008E68FD" w:rsidTr="00EA3AAF">
        <w:trPr>
          <w:trHeight w:val="574"/>
        </w:trPr>
        <w:tc>
          <w:tcPr>
            <w:tcW w:w="5676"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4B288B">
            <w:pPr>
              <w:numPr>
                <w:ilvl w:val="0"/>
                <w:numId w:val="24"/>
              </w:numPr>
              <w:jc w:val="both"/>
            </w:pPr>
            <w:r w:rsidRPr="008E68FD">
              <w:t>Poticajno uređivanje vrtića</w:t>
            </w:r>
          </w:p>
          <w:p w:rsidR="00285478" w:rsidRDefault="00285478" w:rsidP="004B288B">
            <w:pPr>
              <w:numPr>
                <w:ilvl w:val="0"/>
                <w:numId w:val="24"/>
              </w:numPr>
              <w:jc w:val="both"/>
            </w:pPr>
            <w:r>
              <w:t>Snimanje aktivnosti</w:t>
            </w:r>
          </w:p>
          <w:p w:rsidR="00F770DB" w:rsidRPr="008E68FD" w:rsidRDefault="00F770DB" w:rsidP="004B288B">
            <w:pPr>
              <w:numPr>
                <w:ilvl w:val="0"/>
                <w:numId w:val="24"/>
              </w:numPr>
              <w:jc w:val="both"/>
            </w:pPr>
            <w:r>
              <w:t>Dokumentiranje rada i postignuća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kontinuirano</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spacing w:line="100" w:lineRule="atLeast"/>
              <w:jc w:val="both"/>
            </w:pPr>
            <w:r w:rsidRPr="008E68FD">
              <w:t>svi</w:t>
            </w:r>
          </w:p>
        </w:tc>
      </w:tr>
      <w:tr w:rsidR="00285478" w:rsidRPr="008E68FD" w:rsidTr="00EA3AAF">
        <w:trPr>
          <w:trHeight w:val="1135"/>
        </w:trPr>
        <w:tc>
          <w:tcPr>
            <w:tcW w:w="5676"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25"/>
              </w:numPr>
              <w:jc w:val="both"/>
            </w:pPr>
            <w:r w:rsidRPr="008E68FD">
              <w:t>Rad u skupinama prema osobnoj kreativnoj sposobnosti sudionika (kreativno-radnoj za uređenje poticajnog okruženja, dramsko-scenskim,glazben</w:t>
            </w:r>
            <w:r w:rsidR="00D40A7A">
              <w:t>im</w:t>
            </w:r>
            <w:r w:rsidR="00E42DDA">
              <w:t xml:space="preserve">, likovnim </w:t>
            </w:r>
            <w:r w:rsidRPr="008E68FD">
              <w:t>događanjima</w:t>
            </w:r>
            <w: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jc w:val="both"/>
            </w:pPr>
            <w:r w:rsidRPr="008E68FD">
              <w:t xml:space="preserve">kontinuirano </w:t>
            </w:r>
          </w:p>
          <w:p w:rsidR="00285478" w:rsidRPr="008E68FD" w:rsidRDefault="00285478" w:rsidP="00566D84">
            <w:pPr>
              <w:jc w:val="both"/>
            </w:pPr>
            <w:r w:rsidRPr="008E68FD">
              <w:t>prema aktualnoj potrebi</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spacing w:line="100" w:lineRule="atLeast"/>
              <w:jc w:val="both"/>
            </w:pPr>
            <w:r w:rsidRPr="008E68FD">
              <w:t>odgojitelji</w:t>
            </w:r>
            <w:r w:rsidR="00E42DDA">
              <w:t>,</w:t>
            </w:r>
          </w:p>
          <w:p w:rsidR="00285478" w:rsidRPr="008E68FD" w:rsidRDefault="00285478" w:rsidP="00566D84">
            <w:pPr>
              <w:spacing w:line="100" w:lineRule="atLeast"/>
              <w:jc w:val="both"/>
            </w:pPr>
            <w:r w:rsidRPr="008E68FD">
              <w:t>ravnatelj</w:t>
            </w:r>
            <w:r w:rsidR="00E42DDA">
              <w:t>,</w:t>
            </w:r>
          </w:p>
          <w:p w:rsidR="00285478" w:rsidRPr="008E68FD" w:rsidRDefault="00285478" w:rsidP="00566D84">
            <w:pPr>
              <w:spacing w:line="100" w:lineRule="atLeast"/>
              <w:jc w:val="both"/>
            </w:pPr>
            <w:r w:rsidRPr="008E68FD">
              <w:t>roditelji</w:t>
            </w:r>
            <w:r w:rsidR="00E42DDA">
              <w:t>,</w:t>
            </w:r>
          </w:p>
          <w:p w:rsidR="00285478" w:rsidRPr="008E68FD" w:rsidRDefault="00285478" w:rsidP="00566D84">
            <w:pPr>
              <w:spacing w:line="100" w:lineRule="atLeast"/>
              <w:jc w:val="both"/>
            </w:pPr>
            <w:r>
              <w:t>pedagog</w:t>
            </w:r>
          </w:p>
        </w:tc>
      </w:tr>
      <w:tr w:rsidR="00285478" w:rsidRPr="008E68FD" w:rsidTr="00EA3AAF">
        <w:trPr>
          <w:trHeight w:val="811"/>
        </w:trPr>
        <w:tc>
          <w:tcPr>
            <w:tcW w:w="5676"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Default="00E42DDA" w:rsidP="004B288B">
            <w:pPr>
              <w:numPr>
                <w:ilvl w:val="0"/>
                <w:numId w:val="25"/>
              </w:numPr>
              <w:jc w:val="both"/>
            </w:pPr>
            <w:r>
              <w:t>Stručni aktivi</w:t>
            </w:r>
          </w:p>
          <w:p w:rsidR="00285478" w:rsidRDefault="007C2A14" w:rsidP="004B288B">
            <w:pPr>
              <w:numPr>
                <w:ilvl w:val="0"/>
                <w:numId w:val="25"/>
              </w:numPr>
              <w:jc w:val="both"/>
            </w:pPr>
            <w:r>
              <w:t>O</w:t>
            </w:r>
            <w:r w:rsidR="00E42DDA">
              <w:t>dgojiteljska vijeća</w:t>
            </w:r>
          </w:p>
          <w:p w:rsidR="00285478" w:rsidRDefault="007C2A14" w:rsidP="004B288B">
            <w:pPr>
              <w:numPr>
                <w:ilvl w:val="0"/>
                <w:numId w:val="25"/>
              </w:numPr>
              <w:jc w:val="both"/>
            </w:pPr>
            <w:r>
              <w:t>R</w:t>
            </w:r>
            <w:r w:rsidR="00285478" w:rsidRPr="008E68FD">
              <w:t>adionice</w:t>
            </w:r>
          </w:p>
          <w:p w:rsidR="00285478" w:rsidRPr="008E68FD" w:rsidRDefault="007C2A14" w:rsidP="004B288B">
            <w:pPr>
              <w:numPr>
                <w:ilvl w:val="0"/>
                <w:numId w:val="25"/>
              </w:numPr>
              <w:jc w:val="both"/>
            </w:pPr>
            <w:r>
              <w:t>R</w:t>
            </w:r>
            <w:r w:rsidR="00285478">
              <w:t>adni sastanci</w:t>
            </w:r>
          </w:p>
          <w:p w:rsidR="00285478" w:rsidRPr="008E68FD" w:rsidRDefault="00285478" w:rsidP="00566D84">
            <w:pPr>
              <w:jc w:val="both"/>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kontinuirano i prema zakonskoj obvezi</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F26C5D" w:rsidRDefault="00285478" w:rsidP="00566D84">
            <w:pPr>
              <w:spacing w:line="100" w:lineRule="atLeast"/>
              <w:jc w:val="both"/>
            </w:pPr>
            <w:r>
              <w:t>ravnatelj</w:t>
            </w:r>
            <w:r w:rsidR="00E42DDA">
              <w:t>,</w:t>
            </w:r>
          </w:p>
          <w:p w:rsidR="00285478" w:rsidRDefault="00285478" w:rsidP="00566D84">
            <w:pPr>
              <w:spacing w:line="100" w:lineRule="atLeast"/>
              <w:jc w:val="both"/>
            </w:pPr>
            <w:r w:rsidRPr="008E68FD">
              <w:t>odgojitelji</w:t>
            </w:r>
            <w:r w:rsidR="00E42DDA">
              <w:t>,</w:t>
            </w:r>
          </w:p>
          <w:p w:rsidR="00285478" w:rsidRDefault="00285478" w:rsidP="00566D84">
            <w:pPr>
              <w:spacing w:line="100" w:lineRule="atLeast"/>
              <w:jc w:val="both"/>
            </w:pPr>
            <w:r>
              <w:t>pedagog</w:t>
            </w:r>
            <w:r w:rsidR="00E42DDA">
              <w:t>,</w:t>
            </w:r>
          </w:p>
          <w:p w:rsidR="00285478" w:rsidRPr="00F26C5D" w:rsidRDefault="00285478" w:rsidP="00566D84">
            <w:pPr>
              <w:spacing w:line="100" w:lineRule="atLeast"/>
              <w:jc w:val="both"/>
            </w:pPr>
            <w:r>
              <w:t>zdravstveni</w:t>
            </w:r>
            <w:r w:rsidR="00E42DDA">
              <w:t>,</w:t>
            </w:r>
            <w:r>
              <w:t xml:space="preserve"> voditelj</w:t>
            </w:r>
          </w:p>
        </w:tc>
      </w:tr>
      <w:tr w:rsidR="00285478" w:rsidRPr="008E68FD" w:rsidTr="00EA3AAF">
        <w:tc>
          <w:tcPr>
            <w:tcW w:w="5676"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513E8D" w:rsidRDefault="00285478" w:rsidP="004B288B">
            <w:pPr>
              <w:numPr>
                <w:ilvl w:val="0"/>
                <w:numId w:val="26"/>
              </w:numPr>
              <w:jc w:val="both"/>
            </w:pPr>
            <w:r w:rsidRPr="008E68FD">
              <w:t>Praćenje rada po skupinama</w:t>
            </w:r>
            <w:r>
              <w:t>/programima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rsidRPr="008E68FD">
              <w:t>kontinuirano</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Default="00285478" w:rsidP="00566D84">
            <w:pPr>
              <w:spacing w:line="100" w:lineRule="atLeast"/>
              <w:jc w:val="both"/>
            </w:pPr>
            <w:r w:rsidRPr="008E68FD">
              <w:t>ravnatelj</w:t>
            </w:r>
          </w:p>
          <w:p w:rsidR="00E42DDA" w:rsidRPr="00E75458" w:rsidRDefault="00E42DDA" w:rsidP="00566D84">
            <w:pPr>
              <w:spacing w:line="100" w:lineRule="atLeast"/>
              <w:jc w:val="both"/>
            </w:pPr>
            <w:r>
              <w:t>pedagog</w:t>
            </w:r>
          </w:p>
        </w:tc>
      </w:tr>
      <w:tr w:rsidR="00285478" w:rsidRPr="008E68FD" w:rsidTr="00EA3AAF">
        <w:tc>
          <w:tcPr>
            <w:tcW w:w="5676" w:type="dxa"/>
            <w:gridSpan w:val="3"/>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26"/>
              </w:numPr>
              <w:jc w:val="both"/>
            </w:pPr>
            <w:r w:rsidRPr="008E68FD">
              <w:t xml:space="preserve">Procjene dostignuća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566D84">
            <w:pPr>
              <w:jc w:val="both"/>
            </w:pPr>
            <w:r>
              <w:t>krajem pedagoške godine,</w:t>
            </w:r>
            <w:r w:rsidRPr="008E68FD">
              <w:t xml:space="preserve"> kontinuirano</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rsidR="00285478" w:rsidRPr="00E75458" w:rsidRDefault="00285478" w:rsidP="00566D84">
            <w:pPr>
              <w:spacing w:line="100" w:lineRule="atLeast"/>
              <w:jc w:val="both"/>
            </w:pPr>
            <w:r>
              <w:t>ravnatelj</w:t>
            </w:r>
            <w:r w:rsidR="00E42DDA">
              <w:t>,</w:t>
            </w:r>
          </w:p>
          <w:p w:rsidR="00285478" w:rsidRDefault="00285478" w:rsidP="00566D84">
            <w:pPr>
              <w:spacing w:line="100" w:lineRule="atLeast"/>
              <w:jc w:val="both"/>
            </w:pPr>
            <w:r w:rsidRPr="008E68FD">
              <w:t>odgojitelji</w:t>
            </w:r>
            <w:r w:rsidR="00E42DDA">
              <w:t>,</w:t>
            </w:r>
          </w:p>
          <w:p w:rsidR="00285478" w:rsidRDefault="00285478" w:rsidP="00566D84">
            <w:pPr>
              <w:spacing w:line="100" w:lineRule="atLeast"/>
              <w:jc w:val="both"/>
            </w:pPr>
            <w:r>
              <w:t>pedagog</w:t>
            </w:r>
            <w:r w:rsidR="00E42DDA">
              <w:t>,</w:t>
            </w:r>
          </w:p>
          <w:p w:rsidR="00285478" w:rsidRPr="00F26C5D" w:rsidRDefault="00285478" w:rsidP="00566D84">
            <w:pPr>
              <w:spacing w:line="100" w:lineRule="atLeast"/>
              <w:jc w:val="both"/>
            </w:pPr>
            <w:r>
              <w:t>zdravstveni voditelj</w:t>
            </w:r>
          </w:p>
        </w:tc>
      </w:tr>
      <w:tr w:rsidR="00285478" w:rsidRPr="008E68FD" w:rsidTr="00EA3AAF">
        <w:tc>
          <w:tcPr>
            <w:tcW w:w="21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478" w:rsidRPr="00966F40" w:rsidRDefault="00285478" w:rsidP="00566D84">
            <w:pPr>
              <w:jc w:val="center"/>
              <w:rPr>
                <w:b/>
              </w:rPr>
            </w:pPr>
            <w:r w:rsidRPr="00966F40">
              <w:rPr>
                <w:b/>
              </w:rPr>
              <w:t>INDIKATORI USPJEŠNOSTI</w:t>
            </w:r>
          </w:p>
        </w:tc>
        <w:tc>
          <w:tcPr>
            <w:tcW w:w="7500" w:type="dxa"/>
            <w:gridSpan w:val="4"/>
            <w:tcBorders>
              <w:top w:val="single" w:sz="4" w:space="0" w:color="000000"/>
              <w:left w:val="single" w:sz="4" w:space="0" w:color="000000"/>
              <w:bottom w:val="single" w:sz="4" w:space="0" w:color="000000"/>
              <w:right w:val="single" w:sz="4" w:space="0" w:color="000000"/>
            </w:tcBorders>
            <w:shd w:val="clear" w:color="auto" w:fill="auto"/>
          </w:tcPr>
          <w:p w:rsidR="00285478" w:rsidRPr="008E68FD" w:rsidRDefault="00285478" w:rsidP="004B288B">
            <w:pPr>
              <w:numPr>
                <w:ilvl w:val="0"/>
                <w:numId w:val="1"/>
              </w:numPr>
              <w:tabs>
                <w:tab w:val="clear" w:pos="720"/>
                <w:tab w:val="num" w:pos="360"/>
              </w:tabs>
              <w:suppressAutoHyphens/>
              <w:spacing w:line="100" w:lineRule="atLeast"/>
              <w:ind w:left="360"/>
              <w:jc w:val="both"/>
            </w:pPr>
            <w:r w:rsidRPr="008E68FD">
              <w:t>kvantitativna i kvalitativna analiza pedagoške dokumentacije</w:t>
            </w:r>
          </w:p>
          <w:p w:rsidR="00285478" w:rsidRPr="008E68FD" w:rsidRDefault="00285478" w:rsidP="004B288B">
            <w:pPr>
              <w:numPr>
                <w:ilvl w:val="0"/>
                <w:numId w:val="1"/>
              </w:numPr>
              <w:tabs>
                <w:tab w:val="clear" w:pos="720"/>
                <w:tab w:val="num" w:pos="360"/>
              </w:tabs>
              <w:suppressAutoHyphens/>
              <w:spacing w:line="100" w:lineRule="atLeast"/>
              <w:ind w:left="360"/>
              <w:jc w:val="both"/>
            </w:pPr>
            <w:r w:rsidRPr="008E68FD">
              <w:t>kvantitativna i kvalitativna analiza ostvarenog programa/zadaće</w:t>
            </w:r>
          </w:p>
          <w:p w:rsidR="00285478" w:rsidRPr="008E68FD" w:rsidRDefault="00285478" w:rsidP="004B288B">
            <w:pPr>
              <w:numPr>
                <w:ilvl w:val="0"/>
                <w:numId w:val="1"/>
              </w:numPr>
              <w:tabs>
                <w:tab w:val="clear" w:pos="720"/>
                <w:tab w:val="num" w:pos="360"/>
              </w:tabs>
              <w:suppressAutoHyphens/>
              <w:spacing w:line="100" w:lineRule="atLeast"/>
              <w:ind w:left="360"/>
              <w:jc w:val="both"/>
            </w:pPr>
            <w:r>
              <w:t>razgovori, ankete, evidencije</w:t>
            </w:r>
            <w:r w:rsidRPr="008E68FD">
              <w:t>, fotografije, videozapisi</w:t>
            </w:r>
          </w:p>
          <w:p w:rsidR="00285478" w:rsidRPr="008E68FD" w:rsidRDefault="00285478" w:rsidP="004B288B">
            <w:pPr>
              <w:numPr>
                <w:ilvl w:val="0"/>
                <w:numId w:val="1"/>
              </w:numPr>
              <w:tabs>
                <w:tab w:val="clear" w:pos="720"/>
                <w:tab w:val="num" w:pos="360"/>
              </w:tabs>
              <w:suppressAutoHyphens/>
              <w:spacing w:line="100" w:lineRule="atLeast"/>
              <w:ind w:left="360"/>
              <w:jc w:val="both"/>
            </w:pPr>
            <w:r w:rsidRPr="008E68FD">
              <w:t>dječja kreativna ostvarenja</w:t>
            </w:r>
          </w:p>
          <w:p w:rsidR="00285478" w:rsidRPr="008E68FD" w:rsidRDefault="00285478" w:rsidP="004B288B">
            <w:pPr>
              <w:numPr>
                <w:ilvl w:val="0"/>
                <w:numId w:val="1"/>
              </w:numPr>
              <w:tabs>
                <w:tab w:val="clear" w:pos="720"/>
                <w:tab w:val="num" w:pos="360"/>
              </w:tabs>
              <w:suppressAutoHyphens/>
              <w:spacing w:line="100" w:lineRule="atLeast"/>
              <w:ind w:left="360"/>
              <w:jc w:val="both"/>
            </w:pPr>
            <w:r w:rsidRPr="008E68FD">
              <w:t xml:space="preserve">zadovoljstvo djeteta, procjene i samoprocjene ostvarenog </w:t>
            </w:r>
          </w:p>
          <w:p w:rsidR="00285478" w:rsidRPr="008E68FD" w:rsidRDefault="00285478" w:rsidP="004B288B">
            <w:pPr>
              <w:numPr>
                <w:ilvl w:val="0"/>
                <w:numId w:val="21"/>
              </w:numPr>
              <w:tabs>
                <w:tab w:val="clear" w:pos="0"/>
                <w:tab w:val="num" w:pos="360"/>
              </w:tabs>
              <w:suppressAutoHyphens/>
              <w:spacing w:line="100" w:lineRule="atLeast"/>
              <w:ind w:left="360" w:hanging="360"/>
              <w:jc w:val="both"/>
            </w:pPr>
            <w:r w:rsidRPr="008E68FD">
              <w:t xml:space="preserve">zadovoljstvo roditelja, roditeljske procjene i samoprocjene </w:t>
            </w:r>
          </w:p>
          <w:p w:rsidR="00285478" w:rsidRPr="008E68FD" w:rsidRDefault="00285478" w:rsidP="004B288B">
            <w:pPr>
              <w:numPr>
                <w:ilvl w:val="0"/>
                <w:numId w:val="21"/>
              </w:numPr>
              <w:tabs>
                <w:tab w:val="clear" w:pos="0"/>
                <w:tab w:val="num" w:pos="360"/>
              </w:tabs>
              <w:suppressAutoHyphens/>
              <w:spacing w:line="100" w:lineRule="atLeast"/>
              <w:ind w:left="360" w:hanging="360"/>
              <w:jc w:val="both"/>
            </w:pPr>
            <w:r>
              <w:t>zadovoljstvo odgojitelja,</w:t>
            </w:r>
            <w:r w:rsidRPr="008E68FD">
              <w:t xml:space="preserve"> procjene i samoprocjene</w:t>
            </w:r>
          </w:p>
          <w:p w:rsidR="00285478" w:rsidRPr="008E68FD" w:rsidRDefault="00285478" w:rsidP="004B288B">
            <w:pPr>
              <w:numPr>
                <w:ilvl w:val="0"/>
                <w:numId w:val="21"/>
              </w:numPr>
              <w:tabs>
                <w:tab w:val="clear" w:pos="0"/>
                <w:tab w:val="num" w:pos="360"/>
              </w:tabs>
              <w:suppressAutoHyphens/>
              <w:spacing w:line="100" w:lineRule="atLeast"/>
              <w:ind w:left="360" w:hanging="360"/>
              <w:jc w:val="both"/>
            </w:pPr>
            <w:r w:rsidRPr="008E68FD">
              <w:t>video i foto zapisi</w:t>
            </w:r>
          </w:p>
          <w:p w:rsidR="00285478" w:rsidRPr="008E68FD" w:rsidRDefault="00285478" w:rsidP="004B288B">
            <w:pPr>
              <w:numPr>
                <w:ilvl w:val="0"/>
                <w:numId w:val="1"/>
              </w:numPr>
              <w:tabs>
                <w:tab w:val="clear" w:pos="720"/>
                <w:tab w:val="num" w:pos="360"/>
              </w:tabs>
              <w:suppressAutoHyphens/>
              <w:spacing w:line="100" w:lineRule="atLeast"/>
              <w:ind w:left="360"/>
              <w:jc w:val="both"/>
            </w:pPr>
            <w:r w:rsidRPr="008E68FD">
              <w:t>unutarnje procjene kvalitete (u cjelini i pojedini segmenti)</w:t>
            </w:r>
          </w:p>
          <w:p w:rsidR="00285478" w:rsidRPr="008E68FD" w:rsidRDefault="00285478" w:rsidP="004B288B">
            <w:pPr>
              <w:numPr>
                <w:ilvl w:val="0"/>
                <w:numId w:val="1"/>
              </w:numPr>
              <w:tabs>
                <w:tab w:val="clear" w:pos="720"/>
                <w:tab w:val="num" w:pos="360"/>
              </w:tabs>
              <w:suppressAutoHyphens/>
              <w:spacing w:line="100" w:lineRule="atLeast"/>
              <w:ind w:left="360"/>
              <w:jc w:val="both"/>
            </w:pPr>
            <w:r w:rsidRPr="008E68FD">
              <w:t>vanjske procjene kvalitete (u cjelini i pojedini segmenti)</w:t>
            </w:r>
          </w:p>
        </w:tc>
      </w:tr>
    </w:tbl>
    <w:p w:rsidR="00285478" w:rsidRDefault="00285478" w:rsidP="00285478">
      <w:pPr>
        <w:suppressAutoHyphens/>
        <w:spacing w:line="100" w:lineRule="atLeast"/>
        <w:jc w:val="both"/>
      </w:pPr>
      <w:r w:rsidRPr="008E68FD">
        <w:tab/>
      </w:r>
      <w:r w:rsidRPr="008E68FD">
        <w:tab/>
      </w:r>
      <w:r w:rsidRPr="008E68FD">
        <w:tab/>
      </w:r>
    </w:p>
    <w:p w:rsidR="00E42DDA" w:rsidRPr="00E42DDA" w:rsidRDefault="00285478" w:rsidP="00E42DDA">
      <w:pPr>
        <w:suppressAutoHyphens/>
        <w:spacing w:after="240" w:line="100" w:lineRule="atLeast"/>
        <w:jc w:val="both"/>
        <w:rPr>
          <w:b/>
          <w:szCs w:val="28"/>
        </w:rPr>
      </w:pPr>
      <w:r w:rsidRPr="003879D8">
        <w:rPr>
          <w:b/>
          <w:szCs w:val="28"/>
        </w:rPr>
        <w:lastRenderedPageBreak/>
        <w:t>5.1. Realizacija odgojno-obrazovnog rada u skupinama</w:t>
      </w:r>
      <w:r w:rsidR="00245C5C">
        <w:rPr>
          <w:color w:val="000080"/>
        </w:rPr>
        <w:tab/>
      </w:r>
    </w:p>
    <w:p w:rsidR="00245C5C" w:rsidRPr="00E42DDA" w:rsidRDefault="00285478" w:rsidP="00E42DDA">
      <w:pPr>
        <w:tabs>
          <w:tab w:val="left" w:pos="5925"/>
        </w:tabs>
        <w:suppressAutoHyphens/>
        <w:spacing w:after="240" w:line="100" w:lineRule="atLeast"/>
        <w:jc w:val="both"/>
        <w:rPr>
          <w:color w:val="000080"/>
        </w:rPr>
      </w:pPr>
      <w:r w:rsidRPr="00467A88">
        <w:rPr>
          <w:i/>
          <w:u w:val="single"/>
        </w:rPr>
        <w:t>Odgojno-obraz</w:t>
      </w:r>
      <w:r w:rsidR="00F770DB">
        <w:rPr>
          <w:i/>
          <w:u w:val="single"/>
        </w:rPr>
        <w:t>ovni rad provodit</w:t>
      </w:r>
      <w:r w:rsidR="00E42DDA">
        <w:rPr>
          <w:i/>
          <w:u w:val="single"/>
        </w:rPr>
        <w:t xml:space="preserve"> će se u </w:t>
      </w:r>
      <w:r w:rsidR="00F64AC1">
        <w:rPr>
          <w:i/>
          <w:u w:val="single"/>
        </w:rPr>
        <w:t>tri</w:t>
      </w:r>
      <w:r w:rsidRPr="00467A88">
        <w:rPr>
          <w:i/>
          <w:u w:val="single"/>
        </w:rPr>
        <w:t xml:space="preserve"> odgojno-obrazovne skupine:</w:t>
      </w:r>
    </w:p>
    <w:p w:rsidR="00285478" w:rsidRPr="00467A88" w:rsidRDefault="00285478" w:rsidP="00E42DDA">
      <w:pPr>
        <w:spacing w:after="240" w:line="360" w:lineRule="auto"/>
        <w:ind w:left="708"/>
        <w:jc w:val="both"/>
        <w:rPr>
          <w:b/>
        </w:rPr>
      </w:pPr>
      <w:r w:rsidRPr="00467A88">
        <w:rPr>
          <w:b/>
        </w:rPr>
        <w:t>1. DOBNO MJEŠOVITA</w:t>
      </w:r>
      <w:r w:rsidR="00E232AD">
        <w:rPr>
          <w:b/>
        </w:rPr>
        <w:t xml:space="preserve"> JASLIČKA SKUPINA od navršene 1</w:t>
      </w:r>
      <w:r w:rsidRPr="00467A88">
        <w:rPr>
          <w:b/>
        </w:rPr>
        <w:t>. go</w:t>
      </w:r>
      <w:r w:rsidR="00E232AD">
        <w:rPr>
          <w:b/>
        </w:rPr>
        <w:t>dine do navršene 3. godine života</w:t>
      </w:r>
    </w:p>
    <w:p w:rsidR="00F64AC1" w:rsidRDefault="00E232AD" w:rsidP="00F64AC1">
      <w:pPr>
        <w:spacing w:after="240" w:line="360" w:lineRule="auto"/>
        <w:jc w:val="both"/>
      </w:pPr>
      <w:r>
        <w:t>Cilj redov</w:t>
      </w:r>
      <w:r w:rsidR="007C2A14">
        <w:t>nog</w:t>
      </w:r>
      <w:r>
        <w:t xml:space="preserve"> desets</w:t>
      </w:r>
      <w:r w:rsidR="007C2A14">
        <w:t>a</w:t>
      </w:r>
      <w:r>
        <w:t>tnog programa rada s djecom r</w:t>
      </w:r>
      <w:r w:rsidR="00F64AC1">
        <w:t xml:space="preserve">ane dobi Dječjeg vrtića Pčelica </w:t>
      </w:r>
      <w:r>
        <w:t xml:space="preserve"> je</w:t>
      </w:r>
      <w:r w:rsidR="00F64AC1">
        <w:t xml:space="preserve"> </w:t>
      </w:r>
      <w:r w:rsidRPr="007B78C8">
        <w:t xml:space="preserve">ostvarivanje redovitog programa njege, odgoja, obrazovanja, zdravstvene zaštite, prehrane i </w:t>
      </w:r>
      <w:r>
        <w:t xml:space="preserve">socijalne skrbi za djecu rane </w:t>
      </w:r>
      <w:r w:rsidRPr="007B78C8">
        <w:t>p</w:t>
      </w:r>
      <w:r w:rsidR="00E42DDA">
        <w:t xml:space="preserve">redškolske dobi. Prilagođen je </w:t>
      </w:r>
      <w:r w:rsidRPr="007B78C8">
        <w:t>individualnim potrebama i razvojnim mogućnostima svakog djeteta te osigurava uvjete koji jamče razvoj svih sposobnosti svakog dj</w:t>
      </w:r>
      <w:r w:rsidR="00F10E9D">
        <w:t>eteta.</w:t>
      </w:r>
    </w:p>
    <w:p w:rsidR="00F64AC1" w:rsidRDefault="007D5BB6" w:rsidP="00F64AC1">
      <w:pPr>
        <w:spacing w:after="240" w:line="360" w:lineRule="auto"/>
        <w:jc w:val="both"/>
      </w:pPr>
      <w:r w:rsidRPr="008E68FD">
        <w:t>Uvažavajući razvojne pot</w:t>
      </w:r>
      <w:r>
        <w:t>rebe i interese djece u skupini</w:t>
      </w:r>
      <w:r w:rsidRPr="008E68FD">
        <w:t xml:space="preserve"> te st</w:t>
      </w:r>
      <w:r>
        <w:t>ručnu kompetentnost odgojitelja</w:t>
      </w:r>
      <w:r w:rsidR="00F64AC1">
        <w:t xml:space="preserve"> </w:t>
      </w:r>
      <w:r>
        <w:t>birat će se konkretni sadržaji rada</w:t>
      </w:r>
      <w:r w:rsidRPr="008E68FD">
        <w:t xml:space="preserve">, adekvatna sredstva </w:t>
      </w:r>
      <w:r w:rsidR="00F64AC1">
        <w:t>za rad</w:t>
      </w:r>
      <w:r w:rsidR="00E42DDA">
        <w:t xml:space="preserve"> te metode i oblici rada</w:t>
      </w:r>
      <w:r w:rsidRPr="008E68FD">
        <w:t xml:space="preserve"> koji će proizlaziti iz postavljenih zadaća, dobne i individualne mogućnosti djece.</w:t>
      </w:r>
      <w:r w:rsidR="00F64AC1">
        <w:t xml:space="preserve"> </w:t>
      </w:r>
      <w:r w:rsidRPr="008E68FD">
        <w:t>Bitne zadać</w:t>
      </w:r>
      <w:r w:rsidR="00E42DDA">
        <w:t>e za odgojne skupine</w:t>
      </w:r>
      <w:r>
        <w:t xml:space="preserve"> potrebno </w:t>
      </w:r>
      <w:r w:rsidRPr="008E68FD">
        <w:t>je prilagoditi uzrastu i interesima</w:t>
      </w:r>
      <w:r>
        <w:t xml:space="preserve"> djece</w:t>
      </w:r>
      <w:r w:rsidRPr="008E68FD">
        <w:t xml:space="preserve"> te obratiti pozornost u svakodnevnom radu na svu djecu, prilagoditi s</w:t>
      </w:r>
      <w:r w:rsidR="00F64AC1">
        <w:t xml:space="preserve">adržaje djeci, upućivati ih na </w:t>
      </w:r>
      <w:r w:rsidRPr="008E68FD">
        <w:t>usklađivanje svojih potreba s potrebama i željama druge djece, uključivati roditelje u planiranje i sudjelovanje u svakodnevnim ak</w:t>
      </w:r>
      <w:r w:rsidR="00F64AC1">
        <w:t>tivnostima i sadržajima skupina</w:t>
      </w:r>
    </w:p>
    <w:p w:rsidR="00E232AD" w:rsidRPr="0092041A" w:rsidRDefault="00F64AC1" w:rsidP="00F64AC1">
      <w:pPr>
        <w:spacing w:after="240" w:line="360" w:lineRule="auto"/>
        <w:jc w:val="both"/>
        <w:rPr>
          <w:color w:val="000000" w:themeColor="text1"/>
        </w:rPr>
      </w:pPr>
      <w:r w:rsidRPr="0092041A">
        <w:rPr>
          <w:color w:val="000000" w:themeColor="text1"/>
        </w:rPr>
        <w:t>U pedagoškoj godini 2021./2022</w:t>
      </w:r>
      <w:r w:rsidR="00503EA4" w:rsidRPr="0092041A">
        <w:rPr>
          <w:color w:val="000000" w:themeColor="text1"/>
        </w:rPr>
        <w:t>. odgojno-obrazovni rad dobno mješovite jasličke skupine provodit će se s</w:t>
      </w:r>
      <w:r w:rsidR="00E6364E" w:rsidRPr="0092041A">
        <w:rPr>
          <w:color w:val="000000" w:themeColor="text1"/>
        </w:rPr>
        <w:t>uk</w:t>
      </w:r>
      <w:r w:rsidR="00443346" w:rsidRPr="0092041A">
        <w:rPr>
          <w:color w:val="000000" w:themeColor="text1"/>
        </w:rPr>
        <w:t>l</w:t>
      </w:r>
      <w:r w:rsidRPr="0092041A">
        <w:rPr>
          <w:color w:val="000000" w:themeColor="text1"/>
        </w:rPr>
        <w:t>adno aktualnoj</w:t>
      </w:r>
      <w:r w:rsidR="00E6364E" w:rsidRPr="0092041A">
        <w:rPr>
          <w:color w:val="000000" w:themeColor="text1"/>
        </w:rPr>
        <w:t xml:space="preserve"> epidemiološkoj situaciji uzrokovanoj epidemijom </w:t>
      </w:r>
      <w:r w:rsidR="00503EA4" w:rsidRPr="0092041A">
        <w:rPr>
          <w:color w:val="000000" w:themeColor="text1"/>
        </w:rPr>
        <w:t xml:space="preserve">COVID-19, odnosno </w:t>
      </w:r>
      <w:r w:rsidRPr="0092041A">
        <w:rPr>
          <w:color w:val="000000" w:themeColor="text1"/>
        </w:rPr>
        <w:t xml:space="preserve">uputama </w:t>
      </w:r>
      <w:r w:rsidR="00503EA4" w:rsidRPr="0092041A">
        <w:rPr>
          <w:color w:val="000000" w:themeColor="text1"/>
        </w:rPr>
        <w:t>Hrvatskog zavoda za javno zdravstvo, Ministars</w:t>
      </w:r>
      <w:r w:rsidRPr="0092041A">
        <w:rPr>
          <w:color w:val="000000" w:themeColor="text1"/>
        </w:rPr>
        <w:t>tva znanosti i obrazovanja i</w:t>
      </w:r>
      <w:r w:rsidR="00503EA4" w:rsidRPr="0092041A">
        <w:rPr>
          <w:color w:val="000000" w:themeColor="text1"/>
        </w:rPr>
        <w:t xml:space="preserve"> Stožera civilne zaštite. </w:t>
      </w:r>
      <w:r w:rsidR="002A5CF5" w:rsidRPr="0092041A">
        <w:rPr>
          <w:color w:val="000000" w:themeColor="text1"/>
        </w:rPr>
        <w:t>Ako</w:t>
      </w:r>
      <w:r w:rsidR="00503EA4" w:rsidRPr="0092041A">
        <w:rPr>
          <w:color w:val="000000" w:themeColor="text1"/>
        </w:rPr>
        <w:t xml:space="preserve"> epidemiološka situacija </w:t>
      </w:r>
      <w:r w:rsidR="002A5CF5" w:rsidRPr="0092041A">
        <w:rPr>
          <w:color w:val="000000" w:themeColor="text1"/>
        </w:rPr>
        <w:t xml:space="preserve">to </w:t>
      </w:r>
      <w:r w:rsidR="00503EA4" w:rsidRPr="0092041A">
        <w:rPr>
          <w:color w:val="000000" w:themeColor="text1"/>
        </w:rPr>
        <w:t xml:space="preserve">bude zahtijevala, </w:t>
      </w:r>
      <w:r w:rsidR="002A5CF5" w:rsidRPr="0092041A">
        <w:rPr>
          <w:color w:val="000000" w:themeColor="text1"/>
        </w:rPr>
        <w:t xml:space="preserve">za djecu koja neće biti uključena u skupinu iz razloga povezanih s virusom COVID-19, organizirat će se odgojno-obrazovni rad s istima kroz dvosmjernu komunikaciju s roditeljima. </w:t>
      </w:r>
    </w:p>
    <w:p w:rsidR="00E232AD" w:rsidRDefault="00E232AD" w:rsidP="00E232AD">
      <w:pPr>
        <w:spacing w:line="360" w:lineRule="auto"/>
        <w:ind w:left="708"/>
        <w:jc w:val="both"/>
        <w:rPr>
          <w:b/>
        </w:rPr>
      </w:pPr>
    </w:p>
    <w:p w:rsidR="00E232AD" w:rsidRPr="00467A88" w:rsidRDefault="00E232AD" w:rsidP="00F64AC1">
      <w:pPr>
        <w:spacing w:after="240" w:line="360" w:lineRule="auto"/>
        <w:ind w:left="708"/>
        <w:jc w:val="both"/>
        <w:rPr>
          <w:b/>
        </w:rPr>
      </w:pPr>
      <w:r>
        <w:rPr>
          <w:b/>
        </w:rPr>
        <w:t>2</w:t>
      </w:r>
      <w:r w:rsidRPr="00467A88">
        <w:rPr>
          <w:b/>
        </w:rPr>
        <w:t xml:space="preserve">. DOBNO MJEŠOVITA </w:t>
      </w:r>
      <w:r w:rsidR="00500E47">
        <w:rPr>
          <w:b/>
        </w:rPr>
        <w:t xml:space="preserve">VRTIĆKA </w:t>
      </w:r>
      <w:r w:rsidRPr="00467A88">
        <w:rPr>
          <w:b/>
        </w:rPr>
        <w:t xml:space="preserve">SKUPINA od navršene 3. godine do polaska u osnovnu školu </w:t>
      </w:r>
    </w:p>
    <w:p w:rsidR="00245C5C" w:rsidRDefault="00E232AD" w:rsidP="00F64AC1">
      <w:pPr>
        <w:spacing w:after="240" w:line="360" w:lineRule="auto"/>
        <w:jc w:val="both"/>
      </w:pPr>
      <w:r>
        <w:t>Redovni desetsatni vrtićki</w:t>
      </w:r>
      <w:r w:rsidR="00F64AC1">
        <w:t xml:space="preserve"> program </w:t>
      </w:r>
      <w:r>
        <w:t>polaze djeca od n</w:t>
      </w:r>
      <w:r w:rsidR="00E42DDA">
        <w:t>avršene 3. godine do polaska u o</w:t>
      </w:r>
      <w:r w:rsidR="00F64AC1">
        <w:t xml:space="preserve">snovnu školu. </w:t>
      </w:r>
      <w:r w:rsidRPr="008E68FD">
        <w:t>Uvažavajući razvojne pot</w:t>
      </w:r>
      <w:r>
        <w:t>rebe i interese djece u skupini</w:t>
      </w:r>
      <w:r w:rsidRPr="008E68FD">
        <w:t xml:space="preserve"> te st</w:t>
      </w:r>
      <w:r>
        <w:t>ručnu kompetentnost odgojitelja birat će se konkretni sadržaji rada</w:t>
      </w:r>
      <w:r w:rsidRPr="008E68FD">
        <w:t xml:space="preserve">, adekvatna sredstva </w:t>
      </w:r>
      <w:r w:rsidR="00E42DDA">
        <w:t>z</w:t>
      </w:r>
      <w:r w:rsidR="00F64AC1">
        <w:t>a rad</w:t>
      </w:r>
      <w:r w:rsidR="00E42DDA">
        <w:t xml:space="preserve"> te metode i oblici rada</w:t>
      </w:r>
      <w:r w:rsidRPr="008E68FD">
        <w:t xml:space="preserve"> koji će proizlaziti iz postavljenih zadaća, dobne i individualne mogućnosti djece.</w:t>
      </w:r>
      <w:r w:rsidR="00F64AC1">
        <w:t xml:space="preserve"> </w:t>
      </w:r>
      <w:r w:rsidRPr="008E68FD">
        <w:t>Bitne zadać</w:t>
      </w:r>
      <w:r>
        <w:t>e z</w:t>
      </w:r>
      <w:r w:rsidR="00E42DDA">
        <w:t>a odgojne skupine</w:t>
      </w:r>
      <w:r>
        <w:t xml:space="preserve"> potrebno </w:t>
      </w:r>
      <w:r w:rsidRPr="008E68FD">
        <w:t>je prilagoditi uzrastu i interesima</w:t>
      </w:r>
      <w:r>
        <w:t xml:space="preserve"> djece</w:t>
      </w:r>
      <w:r w:rsidRPr="008E68FD">
        <w:t xml:space="preserve"> te obratiti pozornost u svakodnevnom radu na svu djecu, prilagoditi sadržaje djeci, upućivati ih na  </w:t>
      </w:r>
      <w:r w:rsidRPr="008E68FD">
        <w:lastRenderedPageBreak/>
        <w:t>usklađivanje svojih potreba s potrebama i željama druge djece, uključivati roditelje u planiranje i sudjelovanje u svakodnevnim aktivnostima i sadržajima skupina.</w:t>
      </w:r>
    </w:p>
    <w:p w:rsidR="00F64AC1" w:rsidRPr="0092041A" w:rsidRDefault="00F64AC1" w:rsidP="00F64AC1">
      <w:pPr>
        <w:spacing w:after="240" w:line="360" w:lineRule="auto"/>
        <w:jc w:val="both"/>
        <w:rPr>
          <w:color w:val="000000" w:themeColor="text1"/>
        </w:rPr>
      </w:pPr>
      <w:r w:rsidRPr="0092041A">
        <w:rPr>
          <w:color w:val="000000" w:themeColor="text1"/>
        </w:rPr>
        <w:t xml:space="preserve">U pedagoškoj godini 2021./2022. odgojno-obrazovni rad dobno mješovite jasličke skupine provodit će se sukladno aktualnoj epidemiološkoj situaciji uzrokovanoj epidemijom COVID-19, odnosno uputama Hrvatskog zavoda za javno zdravstvo, Ministarstva znanosti i obrazovanja i Stožera civilne zaštite. Ako epidemiološka situacija to bude zahtijevala, za djecu koja neće biti uključena u skupinu iz razloga povezanih s virusom COVID-19, organizirat će se odgojno-obrazovni rad s istima kroz dvosmjernu komunikaciju s roditeljima. </w:t>
      </w:r>
    </w:p>
    <w:p w:rsidR="005763D0" w:rsidRPr="00E42DDA" w:rsidRDefault="005763D0" w:rsidP="00A67CFB">
      <w:pPr>
        <w:spacing w:line="360" w:lineRule="auto"/>
        <w:jc w:val="both"/>
      </w:pPr>
    </w:p>
    <w:p w:rsidR="00D15521" w:rsidRPr="003C0653" w:rsidRDefault="00285478" w:rsidP="00E42DDA">
      <w:pPr>
        <w:spacing w:line="360" w:lineRule="auto"/>
        <w:ind w:left="708"/>
        <w:jc w:val="both"/>
        <w:rPr>
          <w:b/>
        </w:rPr>
      </w:pPr>
      <w:r w:rsidRPr="00966F40">
        <w:rPr>
          <w:b/>
        </w:rPr>
        <w:t>3.</w:t>
      </w:r>
      <w:r w:rsidR="00DC0938">
        <w:rPr>
          <w:b/>
        </w:rPr>
        <w:t xml:space="preserve"> </w:t>
      </w:r>
      <w:r w:rsidRPr="00966F40">
        <w:rPr>
          <w:b/>
        </w:rPr>
        <w:t>PROGRAM  PREDŠKOLE</w:t>
      </w:r>
      <w:r w:rsidR="00DC0938">
        <w:rPr>
          <w:b/>
        </w:rPr>
        <w:t xml:space="preserve"> </w:t>
      </w:r>
      <w:r w:rsidRPr="00E42DDA">
        <w:rPr>
          <w:b/>
        </w:rPr>
        <w:t>za djecu u godini pri</w:t>
      </w:r>
      <w:r w:rsidR="00F10E9D" w:rsidRPr="00E42DDA">
        <w:rPr>
          <w:b/>
        </w:rPr>
        <w:t xml:space="preserve">je polaska u osnovnu školu </w:t>
      </w:r>
      <w:r w:rsidR="00F10E9D" w:rsidRPr="003C0653">
        <w:rPr>
          <w:b/>
        </w:rPr>
        <w:t xml:space="preserve">koja </w:t>
      </w:r>
      <w:r w:rsidRPr="003C0653">
        <w:rPr>
          <w:b/>
        </w:rPr>
        <w:t>nis</w:t>
      </w:r>
      <w:r w:rsidR="00E42DDA" w:rsidRPr="003C0653">
        <w:rPr>
          <w:b/>
        </w:rPr>
        <w:t>u obuhvaćena redovnim programom</w:t>
      </w:r>
    </w:p>
    <w:p w:rsidR="00D15521" w:rsidRPr="0092041A" w:rsidRDefault="00D15521" w:rsidP="003F462C">
      <w:pPr>
        <w:spacing w:line="360" w:lineRule="auto"/>
        <w:jc w:val="both"/>
        <w:rPr>
          <w:color w:val="000000" w:themeColor="text1"/>
        </w:rPr>
      </w:pPr>
      <w:r w:rsidRPr="003C0653">
        <w:t xml:space="preserve">Program predškole odvijat će se od </w:t>
      </w:r>
      <w:r w:rsidR="002A5CF5" w:rsidRPr="003C0653">
        <w:t>1. listopada</w:t>
      </w:r>
      <w:r w:rsidR="00F64AC1">
        <w:t xml:space="preserve"> 2021</w:t>
      </w:r>
      <w:r w:rsidR="002169D8" w:rsidRPr="003C0653">
        <w:t xml:space="preserve">. </w:t>
      </w:r>
      <w:r w:rsidR="00E232AD" w:rsidRPr="003C0653">
        <w:t xml:space="preserve">do </w:t>
      </w:r>
      <w:r w:rsidR="002A5CF5" w:rsidRPr="003C0653">
        <w:t>31. svibnja</w:t>
      </w:r>
      <w:r w:rsidR="00F64AC1">
        <w:t xml:space="preserve"> 2022</w:t>
      </w:r>
      <w:r w:rsidR="002169D8" w:rsidRPr="003C0653">
        <w:t xml:space="preserve">. </w:t>
      </w:r>
      <w:r w:rsidRPr="003C0653">
        <w:t>godine. Provodit ć</w:t>
      </w:r>
      <w:r w:rsidR="00467A88" w:rsidRPr="003C0653">
        <w:t>e se u popo</w:t>
      </w:r>
      <w:r w:rsidR="00FE0C9B" w:rsidRPr="003C0653">
        <w:t>dnevnim satima</w:t>
      </w:r>
      <w:r w:rsidR="002A5CF5" w:rsidRPr="003C0653">
        <w:t>,</w:t>
      </w:r>
      <w:r w:rsidR="00F64AC1">
        <w:t xml:space="preserve"> u sklopu redovnog desetsatnog programa, </w:t>
      </w:r>
      <w:r w:rsidR="00FE0C9B" w:rsidRPr="003C0653">
        <w:t xml:space="preserve">od </w:t>
      </w:r>
      <w:r w:rsidR="00F64AC1">
        <w:t>12:30</w:t>
      </w:r>
      <w:r w:rsidR="00FE0C9B" w:rsidRPr="003C0653">
        <w:t xml:space="preserve"> do 1</w:t>
      </w:r>
      <w:r w:rsidR="00F64AC1">
        <w:t>6:00</w:t>
      </w:r>
      <w:r w:rsidRPr="003C0653">
        <w:t xml:space="preserve"> sati</w:t>
      </w:r>
      <w:r w:rsidR="00467A88" w:rsidRPr="003C0653">
        <w:t xml:space="preserve">, dva </w:t>
      </w:r>
      <w:r w:rsidR="00FE0C9B" w:rsidRPr="003C0653">
        <w:t>puta</w:t>
      </w:r>
      <w:r w:rsidR="00C375AA" w:rsidRPr="003C0653">
        <w:t xml:space="preserve"> tjedno po </w:t>
      </w:r>
      <w:r w:rsidR="00F64AC1">
        <w:t>3</w:t>
      </w:r>
      <w:r w:rsidR="002A5CF5" w:rsidRPr="003C0653">
        <w:t xml:space="preserve">,5 </w:t>
      </w:r>
      <w:r w:rsidR="00C375AA" w:rsidRPr="003C0653">
        <w:t>(</w:t>
      </w:r>
      <w:r w:rsidR="00F64AC1">
        <w:t>tri</w:t>
      </w:r>
      <w:r w:rsidR="007C2A14" w:rsidRPr="003C0653">
        <w:t xml:space="preserve"> i pola</w:t>
      </w:r>
      <w:r w:rsidR="00C375AA" w:rsidRPr="003C0653">
        <w:t>) sata</w:t>
      </w:r>
      <w:r w:rsidRPr="003C0653">
        <w:t xml:space="preserve"> neposrednog rada s djecom</w:t>
      </w:r>
      <w:r w:rsidR="00E232AD" w:rsidRPr="003C0653">
        <w:t xml:space="preserve">, </w:t>
      </w:r>
      <w:r w:rsidR="00DA6D1F">
        <w:t>ponedjeljkom i srijedom,</w:t>
      </w:r>
      <w:r w:rsidR="002A5CF5" w:rsidRPr="003C0653">
        <w:t xml:space="preserve"> u </w:t>
      </w:r>
      <w:r w:rsidR="00DA6D1F">
        <w:t>prostoru Dječjeg vrtića Pčelica</w:t>
      </w:r>
      <w:r w:rsidRPr="003C0653">
        <w:t xml:space="preserve">. </w:t>
      </w:r>
      <w:r w:rsidRPr="0092041A">
        <w:rPr>
          <w:color w:val="000000" w:themeColor="text1"/>
        </w:rPr>
        <w:t>U program će biti uključena sva djeca u godini prije polaska u osnovnu školu koja ne pohađaju redoviti program dječjeg vrtića</w:t>
      </w:r>
      <w:r w:rsidR="002169D8" w:rsidRPr="0092041A">
        <w:rPr>
          <w:color w:val="000000" w:themeColor="text1"/>
        </w:rPr>
        <w:t xml:space="preserve"> i djeca u godini prije polaska u osnovnu školu</w:t>
      </w:r>
      <w:r w:rsidRPr="0092041A">
        <w:rPr>
          <w:color w:val="000000" w:themeColor="text1"/>
        </w:rPr>
        <w:t>.</w:t>
      </w:r>
    </w:p>
    <w:p w:rsidR="00DE0EB7" w:rsidRPr="0092041A" w:rsidRDefault="00DE0EB7" w:rsidP="00D15521">
      <w:pPr>
        <w:spacing w:line="360" w:lineRule="auto"/>
        <w:ind w:firstLine="284"/>
        <w:jc w:val="both"/>
        <w:rPr>
          <w:b/>
          <w:color w:val="000000" w:themeColor="text1"/>
        </w:rPr>
      </w:pPr>
    </w:p>
    <w:p w:rsidR="00285478" w:rsidRPr="0092041A" w:rsidRDefault="00285478" w:rsidP="003C0653">
      <w:pPr>
        <w:spacing w:line="360" w:lineRule="auto"/>
        <w:jc w:val="both"/>
        <w:rPr>
          <w:b/>
          <w:color w:val="000000" w:themeColor="text1"/>
        </w:rPr>
      </w:pPr>
      <w:r w:rsidRPr="0092041A">
        <w:rPr>
          <w:b/>
          <w:color w:val="000000" w:themeColor="text1"/>
        </w:rPr>
        <w:t>Ciljana grupa:</w:t>
      </w:r>
      <w:r w:rsidRPr="0092041A">
        <w:rPr>
          <w:b/>
          <w:color w:val="000000" w:themeColor="text1"/>
        </w:rPr>
        <w:tab/>
      </w:r>
    </w:p>
    <w:p w:rsidR="00285478" w:rsidRPr="0092041A" w:rsidRDefault="00285478" w:rsidP="004B288B">
      <w:pPr>
        <w:pStyle w:val="ListParagraph"/>
        <w:numPr>
          <w:ilvl w:val="0"/>
          <w:numId w:val="48"/>
        </w:numPr>
        <w:suppressAutoHyphens/>
        <w:spacing w:line="360" w:lineRule="auto"/>
        <w:jc w:val="both"/>
        <w:rPr>
          <w:color w:val="000000" w:themeColor="text1"/>
        </w:rPr>
      </w:pPr>
      <w:r w:rsidRPr="0092041A">
        <w:rPr>
          <w:color w:val="000000" w:themeColor="text1"/>
        </w:rPr>
        <w:t xml:space="preserve">školski obveznici </w:t>
      </w:r>
      <w:r w:rsidR="00E232AD" w:rsidRPr="0092041A">
        <w:rPr>
          <w:color w:val="000000" w:themeColor="text1"/>
        </w:rPr>
        <w:t>20</w:t>
      </w:r>
      <w:r w:rsidR="00DA6D1F" w:rsidRPr="0092041A">
        <w:rPr>
          <w:color w:val="000000" w:themeColor="text1"/>
        </w:rPr>
        <w:t>22</w:t>
      </w:r>
      <w:r w:rsidR="00FE0C9B" w:rsidRPr="0092041A">
        <w:rPr>
          <w:color w:val="000000" w:themeColor="text1"/>
        </w:rPr>
        <w:t>.</w:t>
      </w:r>
      <w:r w:rsidRPr="0092041A">
        <w:rPr>
          <w:color w:val="000000" w:themeColor="text1"/>
        </w:rPr>
        <w:t>/20</w:t>
      </w:r>
      <w:r w:rsidR="002169D8" w:rsidRPr="0092041A">
        <w:rPr>
          <w:color w:val="000000" w:themeColor="text1"/>
        </w:rPr>
        <w:t>2</w:t>
      </w:r>
      <w:r w:rsidR="00DA6D1F" w:rsidRPr="0092041A">
        <w:rPr>
          <w:color w:val="000000" w:themeColor="text1"/>
        </w:rPr>
        <w:t>3</w:t>
      </w:r>
      <w:r w:rsidR="00E42DDA" w:rsidRPr="0092041A">
        <w:rPr>
          <w:color w:val="000000" w:themeColor="text1"/>
        </w:rPr>
        <w:t xml:space="preserve">. </w:t>
      </w:r>
      <w:r w:rsidRPr="0092041A">
        <w:rPr>
          <w:color w:val="000000" w:themeColor="text1"/>
        </w:rPr>
        <w:t>(</w:t>
      </w:r>
      <w:r w:rsidR="00E232AD" w:rsidRPr="0092041A">
        <w:rPr>
          <w:color w:val="000000" w:themeColor="text1"/>
        </w:rPr>
        <w:t>djeca rođena 201</w:t>
      </w:r>
      <w:r w:rsidR="00DA6D1F" w:rsidRPr="0092041A">
        <w:rPr>
          <w:color w:val="000000" w:themeColor="text1"/>
        </w:rPr>
        <w:t>5</w:t>
      </w:r>
      <w:r w:rsidRPr="0092041A">
        <w:rPr>
          <w:color w:val="000000" w:themeColor="text1"/>
        </w:rPr>
        <w:t>.</w:t>
      </w:r>
      <w:r w:rsidR="00DA6D1F" w:rsidRPr="0092041A">
        <w:rPr>
          <w:color w:val="000000" w:themeColor="text1"/>
        </w:rPr>
        <w:t xml:space="preserve"> </w:t>
      </w:r>
      <w:r w:rsidR="00FE0C9B" w:rsidRPr="0092041A">
        <w:rPr>
          <w:color w:val="000000" w:themeColor="text1"/>
        </w:rPr>
        <w:t>g</w:t>
      </w:r>
      <w:r w:rsidR="006F39FE" w:rsidRPr="0092041A">
        <w:rPr>
          <w:color w:val="000000" w:themeColor="text1"/>
        </w:rPr>
        <w:t>odine</w:t>
      </w:r>
      <w:r w:rsidR="00DA6D1F" w:rsidRPr="0092041A">
        <w:rPr>
          <w:color w:val="000000" w:themeColor="text1"/>
        </w:rPr>
        <w:t xml:space="preserve"> </w:t>
      </w:r>
      <w:r w:rsidR="006F39FE" w:rsidRPr="0092041A">
        <w:rPr>
          <w:color w:val="000000" w:themeColor="text1"/>
        </w:rPr>
        <w:t>pa do 1.</w:t>
      </w:r>
      <w:r w:rsidR="003A6F01" w:rsidRPr="0092041A">
        <w:rPr>
          <w:color w:val="000000" w:themeColor="text1"/>
        </w:rPr>
        <w:t>4.</w:t>
      </w:r>
      <w:r w:rsidR="00E232AD" w:rsidRPr="0092041A">
        <w:rPr>
          <w:color w:val="000000" w:themeColor="text1"/>
        </w:rPr>
        <w:t>201</w:t>
      </w:r>
      <w:r w:rsidR="00DA6D1F" w:rsidRPr="0092041A">
        <w:rPr>
          <w:color w:val="000000" w:themeColor="text1"/>
        </w:rPr>
        <w:t>6</w:t>
      </w:r>
      <w:r w:rsidRPr="0092041A">
        <w:rPr>
          <w:color w:val="000000" w:themeColor="text1"/>
        </w:rPr>
        <w:t>. godine)</w:t>
      </w:r>
    </w:p>
    <w:p w:rsidR="00285478" w:rsidRPr="0092041A" w:rsidRDefault="00285478" w:rsidP="004B288B">
      <w:pPr>
        <w:pStyle w:val="ListParagraph"/>
        <w:numPr>
          <w:ilvl w:val="0"/>
          <w:numId w:val="48"/>
        </w:numPr>
        <w:suppressAutoHyphens/>
        <w:spacing w:line="360" w:lineRule="auto"/>
        <w:jc w:val="both"/>
        <w:rPr>
          <w:color w:val="000000" w:themeColor="text1"/>
        </w:rPr>
      </w:pPr>
      <w:r w:rsidRPr="0092041A">
        <w:rPr>
          <w:color w:val="000000" w:themeColor="text1"/>
        </w:rPr>
        <w:t>djeca čiji roditelji traže prijevremeni upis u školu</w:t>
      </w:r>
    </w:p>
    <w:p w:rsidR="00FE0C9B" w:rsidRPr="0092041A" w:rsidRDefault="00285478" w:rsidP="004B288B">
      <w:pPr>
        <w:pStyle w:val="ListParagraph"/>
        <w:numPr>
          <w:ilvl w:val="0"/>
          <w:numId w:val="48"/>
        </w:numPr>
        <w:suppressAutoHyphens/>
        <w:spacing w:line="360" w:lineRule="auto"/>
        <w:jc w:val="both"/>
        <w:rPr>
          <w:color w:val="000000" w:themeColor="text1"/>
        </w:rPr>
      </w:pPr>
      <w:r w:rsidRPr="0092041A">
        <w:rPr>
          <w:color w:val="000000" w:themeColor="text1"/>
        </w:rPr>
        <w:t>djeca s odgodom od škole</w:t>
      </w:r>
    </w:p>
    <w:p w:rsidR="00245C5C" w:rsidRPr="0092041A" w:rsidRDefault="00FE0C9B" w:rsidP="00DA6D1F">
      <w:pPr>
        <w:pStyle w:val="ListParagraph"/>
        <w:numPr>
          <w:ilvl w:val="0"/>
          <w:numId w:val="48"/>
        </w:numPr>
        <w:suppressAutoHyphens/>
        <w:spacing w:after="240" w:line="360" w:lineRule="auto"/>
        <w:jc w:val="both"/>
        <w:rPr>
          <w:color w:val="000000" w:themeColor="text1"/>
        </w:rPr>
      </w:pPr>
      <w:r w:rsidRPr="0092041A">
        <w:rPr>
          <w:color w:val="000000" w:themeColor="text1"/>
        </w:rPr>
        <w:t>djeca s posebnim potrebama dvije godine prije polaska u osnovnu školu</w:t>
      </w:r>
      <w:r w:rsidR="00285478" w:rsidRPr="0092041A">
        <w:rPr>
          <w:color w:val="000000" w:themeColor="text1"/>
        </w:rPr>
        <w:t>.</w:t>
      </w:r>
    </w:p>
    <w:p w:rsidR="00285478" w:rsidRPr="0092041A" w:rsidRDefault="00285478" w:rsidP="00DA6D1F">
      <w:pPr>
        <w:spacing w:after="240" w:line="360" w:lineRule="auto"/>
        <w:jc w:val="both"/>
        <w:rPr>
          <w:color w:val="000000" w:themeColor="text1"/>
        </w:rPr>
      </w:pPr>
      <w:r w:rsidRPr="0092041A">
        <w:rPr>
          <w:color w:val="000000" w:themeColor="text1"/>
        </w:rPr>
        <w:t xml:space="preserve">Organizacija rada je fleksibilna i prilagođava se potrebama djece i roditelja kako bi se što kvalitetnije odradio </w:t>
      </w:r>
      <w:r w:rsidR="00DA6D1F" w:rsidRPr="0092041A">
        <w:rPr>
          <w:color w:val="000000" w:themeColor="text1"/>
        </w:rPr>
        <w:t xml:space="preserve">minimalni </w:t>
      </w:r>
      <w:r w:rsidRPr="0092041A">
        <w:rPr>
          <w:color w:val="000000" w:themeColor="text1"/>
        </w:rPr>
        <w:t>fond sati</w:t>
      </w:r>
      <w:r w:rsidR="00913588" w:rsidRPr="0092041A">
        <w:rPr>
          <w:color w:val="000000" w:themeColor="text1"/>
        </w:rPr>
        <w:t xml:space="preserve"> (2</w:t>
      </w:r>
      <w:r w:rsidR="00DA6D1F" w:rsidRPr="0092041A">
        <w:rPr>
          <w:color w:val="000000" w:themeColor="text1"/>
        </w:rPr>
        <w:t>50 sati)</w:t>
      </w:r>
      <w:r w:rsidRPr="0092041A">
        <w:rPr>
          <w:color w:val="000000" w:themeColor="text1"/>
        </w:rPr>
        <w:t>.</w:t>
      </w:r>
      <w:r w:rsidR="002A5CF5" w:rsidRPr="0092041A">
        <w:rPr>
          <w:color w:val="000000" w:themeColor="text1"/>
        </w:rPr>
        <w:t xml:space="preserve"> Također, ako epidemiološka situacija to bude zahtijevala, </w:t>
      </w:r>
      <w:r w:rsidR="005B35E0" w:rsidRPr="0092041A">
        <w:rPr>
          <w:color w:val="000000" w:themeColor="text1"/>
        </w:rPr>
        <w:t>planira se</w:t>
      </w:r>
      <w:r w:rsidR="002A5CF5" w:rsidRPr="0092041A">
        <w:rPr>
          <w:color w:val="000000" w:themeColor="text1"/>
        </w:rPr>
        <w:t xml:space="preserve"> izvođenje programa predškole </w:t>
      </w:r>
      <w:r w:rsidR="005B35E0" w:rsidRPr="0092041A">
        <w:rPr>
          <w:color w:val="000000" w:themeColor="text1"/>
        </w:rPr>
        <w:t>na daljinu.</w:t>
      </w:r>
    </w:p>
    <w:p w:rsidR="00FB6BF7" w:rsidRDefault="00FB6BF7" w:rsidP="005B35E0">
      <w:pPr>
        <w:spacing w:line="360" w:lineRule="auto"/>
        <w:ind w:firstLine="284"/>
        <w:jc w:val="both"/>
        <w:rPr>
          <w:color w:val="FF0000"/>
        </w:rPr>
      </w:pPr>
    </w:p>
    <w:p w:rsidR="00FB6BF7" w:rsidRDefault="00FB6BF7" w:rsidP="005B35E0">
      <w:pPr>
        <w:spacing w:line="360" w:lineRule="auto"/>
        <w:ind w:firstLine="284"/>
        <w:jc w:val="both"/>
      </w:pPr>
    </w:p>
    <w:p w:rsidR="00FB6BF7" w:rsidRDefault="00FB6BF7" w:rsidP="0065490A">
      <w:pPr>
        <w:spacing w:line="360" w:lineRule="auto"/>
        <w:jc w:val="both"/>
      </w:pPr>
    </w:p>
    <w:p w:rsidR="00FB6BF7" w:rsidRDefault="00FB6BF7" w:rsidP="0065490A">
      <w:pPr>
        <w:spacing w:line="360" w:lineRule="auto"/>
        <w:jc w:val="both"/>
      </w:pPr>
    </w:p>
    <w:p w:rsidR="00FB6BF7" w:rsidRDefault="00FB6BF7" w:rsidP="0065490A">
      <w:pPr>
        <w:spacing w:line="360" w:lineRule="auto"/>
        <w:jc w:val="both"/>
      </w:pPr>
    </w:p>
    <w:p w:rsidR="00FB6BF7" w:rsidRDefault="00FB6BF7" w:rsidP="0065490A">
      <w:pPr>
        <w:spacing w:line="360" w:lineRule="auto"/>
        <w:jc w:val="both"/>
      </w:pPr>
    </w:p>
    <w:p w:rsidR="00285478" w:rsidRPr="005763D0" w:rsidRDefault="00A445C4" w:rsidP="0065490A">
      <w:pPr>
        <w:spacing w:line="360" w:lineRule="auto"/>
        <w:jc w:val="both"/>
      </w:pPr>
      <w:r w:rsidRPr="0065490A">
        <w:rPr>
          <w:b/>
          <w:bCs/>
          <w:sz w:val="28"/>
          <w:szCs w:val="28"/>
        </w:rPr>
        <w:lastRenderedPageBreak/>
        <w:t xml:space="preserve">6. </w:t>
      </w:r>
      <w:r w:rsidR="00285478" w:rsidRPr="0065490A">
        <w:rPr>
          <w:b/>
          <w:bCs/>
          <w:sz w:val="28"/>
          <w:szCs w:val="28"/>
        </w:rPr>
        <w:t>OBRAZOVANJE I USAVRŠAVANJE ODGOJN</w:t>
      </w:r>
      <w:r w:rsidR="00F10E9D" w:rsidRPr="0065490A">
        <w:rPr>
          <w:b/>
          <w:bCs/>
          <w:sz w:val="28"/>
          <w:szCs w:val="28"/>
        </w:rPr>
        <w:t>O-OBRAZOVN</w:t>
      </w:r>
      <w:r w:rsidR="00285478" w:rsidRPr="0065490A">
        <w:rPr>
          <w:b/>
          <w:bCs/>
          <w:sz w:val="28"/>
          <w:szCs w:val="28"/>
        </w:rPr>
        <w:t>IH DJELATNIKA</w:t>
      </w:r>
    </w:p>
    <w:p w:rsidR="00285478" w:rsidRDefault="00285478" w:rsidP="00285478">
      <w:pPr>
        <w:ind w:left="720"/>
        <w:rPr>
          <w:b/>
          <w:bCs/>
          <w:szCs w:val="28"/>
        </w:rPr>
      </w:pPr>
    </w:p>
    <w:p w:rsidR="005F3336" w:rsidRPr="008E68FD" w:rsidRDefault="00285478" w:rsidP="00DA6D1F">
      <w:pPr>
        <w:spacing w:after="240" w:line="360" w:lineRule="auto"/>
        <w:jc w:val="both"/>
      </w:pPr>
      <w:r w:rsidRPr="00A27D7D">
        <w:t>Za što kvalitetniji odgojno-obrazovni rad svakog djelatnika i kvalitet</w:t>
      </w:r>
      <w:r w:rsidR="00710429">
        <w:t>no zadovoljavanje potreba djece</w:t>
      </w:r>
      <w:r w:rsidRPr="00A27D7D">
        <w:t xml:space="preserve"> od iznimne je važnosti proširivanje, razmjena i stjecanje novih iskustava, znanja i vještina te razvijanje kompetencije stručnih radnika Dječjeg vrtić</w:t>
      </w:r>
      <w:r w:rsidR="00710429">
        <w:t>a. U samom usavršavanju</w:t>
      </w:r>
      <w:r w:rsidR="00467A88">
        <w:t xml:space="preserve"> odgojno-obrazovnih</w:t>
      </w:r>
      <w:r w:rsidRPr="00A27D7D">
        <w:t xml:space="preserve"> djelatnika Dječj</w:t>
      </w:r>
      <w:r w:rsidR="00DA6D1F">
        <w:t>eg vrtića Pčelica</w:t>
      </w:r>
      <w:r>
        <w:t xml:space="preserve"> podržava</w:t>
      </w:r>
      <w:r w:rsidRPr="00A27D7D">
        <w:t xml:space="preserve"> se raz</w:t>
      </w:r>
      <w:r>
        <w:t>voj osobnih potencijala i jačanje</w:t>
      </w:r>
      <w:r w:rsidRPr="00A27D7D">
        <w:t xml:space="preserve"> stručne kompetencije kroz edukacije, iskustveno učenje i timski rad na istraživanju i unapređivanju odgojne pr</w:t>
      </w:r>
      <w:r w:rsidR="00710429">
        <w:t>akse. Velika pozornost posvetit</w:t>
      </w:r>
      <w:r w:rsidRPr="00A27D7D">
        <w:t xml:space="preserve"> će se osvještavanju i razvoju kvalitetne i kulturne komunikacije s ro</w:t>
      </w:r>
      <w:r w:rsidR="00DA6D1F">
        <w:t>diteljima i drugim čimbenicima</w:t>
      </w:r>
      <w:r>
        <w:t xml:space="preserve"> te stjecanju</w:t>
      </w:r>
      <w:r w:rsidRPr="008E68FD">
        <w:t xml:space="preserve"> suvremenih teorijskih i praktičnih znanja, vještina i n</w:t>
      </w:r>
      <w:r>
        <w:t>avika.</w:t>
      </w:r>
    </w:p>
    <w:p w:rsidR="00245C5C" w:rsidRPr="008E5DB5" w:rsidRDefault="00285478" w:rsidP="00710429">
      <w:pPr>
        <w:spacing w:after="240" w:line="360" w:lineRule="auto"/>
        <w:ind w:right="-99"/>
        <w:jc w:val="both"/>
        <w:rPr>
          <w:b/>
          <w:szCs w:val="28"/>
        </w:rPr>
      </w:pPr>
      <w:r>
        <w:rPr>
          <w:b/>
          <w:szCs w:val="28"/>
        </w:rPr>
        <w:t xml:space="preserve">   6.1. </w:t>
      </w:r>
      <w:r w:rsidRPr="008E5DB5">
        <w:rPr>
          <w:b/>
          <w:szCs w:val="28"/>
        </w:rPr>
        <w:t>Pro</w:t>
      </w:r>
      <w:r w:rsidR="00245C5C">
        <w:rPr>
          <w:b/>
          <w:szCs w:val="28"/>
        </w:rPr>
        <w:t xml:space="preserve">gram stručnog usavršavanja </w:t>
      </w:r>
    </w:p>
    <w:p w:rsidR="00467A88" w:rsidRDefault="00245C5C" w:rsidP="00BE2587">
      <w:pPr>
        <w:spacing w:line="360" w:lineRule="auto"/>
        <w:ind w:right="-99"/>
        <w:jc w:val="both"/>
      </w:pPr>
      <w:r>
        <w:t xml:space="preserve"> 1. </w:t>
      </w:r>
      <w:r w:rsidR="00467A88">
        <w:t>Ob</w:t>
      </w:r>
      <w:r w:rsidR="00BE2587">
        <w:t>razovanje i stručno usavršavanje u vrtiću</w:t>
      </w:r>
      <w:r w:rsidR="00467A88">
        <w:t>:</w:t>
      </w:r>
    </w:p>
    <w:p w:rsidR="00BE2587" w:rsidRPr="00BE2587" w:rsidRDefault="00BE2587" w:rsidP="004B288B">
      <w:pPr>
        <w:pStyle w:val="ListParagraph"/>
        <w:numPr>
          <w:ilvl w:val="0"/>
          <w:numId w:val="46"/>
        </w:numPr>
        <w:spacing w:line="360" w:lineRule="auto"/>
        <w:ind w:right="-99"/>
        <w:jc w:val="both"/>
      </w:pPr>
      <w:r w:rsidRPr="00BE2587">
        <w:t>Obavezne teme stručnog usavršavanja prema planu i programu vrtića</w:t>
      </w:r>
    </w:p>
    <w:p w:rsidR="00BE2587" w:rsidRDefault="00BE2587" w:rsidP="004B288B">
      <w:pPr>
        <w:pStyle w:val="ListParagraph"/>
        <w:numPr>
          <w:ilvl w:val="0"/>
          <w:numId w:val="47"/>
        </w:numPr>
        <w:spacing w:line="360" w:lineRule="auto"/>
        <w:ind w:right="-99"/>
        <w:jc w:val="both"/>
      </w:pPr>
      <w:r>
        <w:t xml:space="preserve">Odgojiteljska vijeća </w:t>
      </w:r>
    </w:p>
    <w:p w:rsidR="00BE2587" w:rsidRDefault="00BE2587" w:rsidP="004B288B">
      <w:pPr>
        <w:pStyle w:val="ListParagraph"/>
        <w:numPr>
          <w:ilvl w:val="0"/>
          <w:numId w:val="47"/>
        </w:numPr>
        <w:spacing w:line="360" w:lineRule="auto"/>
        <w:ind w:right="-99"/>
        <w:jc w:val="both"/>
      </w:pPr>
      <w:r>
        <w:t>Predavanja stručnog tima</w:t>
      </w:r>
    </w:p>
    <w:p w:rsidR="00C46DAF" w:rsidRDefault="00C46DAF" w:rsidP="004B288B">
      <w:pPr>
        <w:pStyle w:val="ListParagraph"/>
        <w:numPr>
          <w:ilvl w:val="0"/>
          <w:numId w:val="47"/>
        </w:numPr>
        <w:spacing w:line="360" w:lineRule="auto"/>
        <w:ind w:right="-99"/>
        <w:jc w:val="both"/>
      </w:pPr>
      <w:r>
        <w:t>Timska planiranja</w:t>
      </w:r>
    </w:p>
    <w:p w:rsidR="00285478" w:rsidRPr="008E68FD" w:rsidRDefault="00BE2587" w:rsidP="004B288B">
      <w:pPr>
        <w:pStyle w:val="ListParagraph"/>
        <w:numPr>
          <w:ilvl w:val="0"/>
          <w:numId w:val="46"/>
        </w:numPr>
        <w:spacing w:line="360" w:lineRule="auto"/>
        <w:ind w:right="-99"/>
        <w:jc w:val="both"/>
      </w:pPr>
      <w:r>
        <w:t xml:space="preserve">Individualno stručno </w:t>
      </w:r>
      <w:r w:rsidR="007C2A14">
        <w:t>o</w:t>
      </w:r>
      <w:r w:rsidR="00245C5C">
        <w:t>brazovanje i st</w:t>
      </w:r>
      <w:r w:rsidR="00C375AA">
        <w:t>ručno usavršavanje izvan vrtića</w:t>
      </w:r>
      <w:r>
        <w:t xml:space="preserve"> - p</w:t>
      </w:r>
      <w:r w:rsidR="00285478" w:rsidRPr="008E68FD">
        <w:t>odručja od posebnog stručnog interesa</w:t>
      </w:r>
    </w:p>
    <w:p w:rsidR="00285478" w:rsidRDefault="00285478" w:rsidP="004B288B">
      <w:pPr>
        <w:pStyle w:val="ListParagraph"/>
        <w:numPr>
          <w:ilvl w:val="0"/>
          <w:numId w:val="46"/>
        </w:numPr>
        <w:spacing w:line="360" w:lineRule="auto"/>
        <w:ind w:right="-99"/>
        <w:jc w:val="both"/>
      </w:pPr>
      <w:r w:rsidRPr="008E68FD">
        <w:t>Način prijenosa novih spoznaja</w:t>
      </w:r>
    </w:p>
    <w:p w:rsidR="00245C5C" w:rsidRDefault="00C375AA" w:rsidP="00BE2587">
      <w:pPr>
        <w:pStyle w:val="ListParagraph"/>
        <w:numPr>
          <w:ilvl w:val="0"/>
          <w:numId w:val="46"/>
        </w:numPr>
        <w:spacing w:line="360" w:lineRule="auto"/>
        <w:ind w:right="-99"/>
        <w:jc w:val="both"/>
      </w:pPr>
      <w:r>
        <w:t>Obrada stručne literature</w:t>
      </w:r>
    </w:p>
    <w:p w:rsidR="00075486" w:rsidRPr="005F7C46" w:rsidRDefault="00FE0C9B" w:rsidP="00DA6D1F">
      <w:pPr>
        <w:spacing w:after="240" w:line="360" w:lineRule="auto"/>
        <w:ind w:right="-99"/>
        <w:jc w:val="both"/>
      </w:pPr>
      <w:r>
        <w:t xml:space="preserve">2. </w:t>
      </w:r>
      <w:r w:rsidR="00075486" w:rsidRPr="00BE2587">
        <w:t>Sudjelovanje u edukativnim programima izvan vrtića</w:t>
      </w:r>
      <w:r w:rsidR="00075486">
        <w:t xml:space="preserve"> – prisustvovanje stručnim skupovima u organizaciji </w:t>
      </w:r>
      <w:r w:rsidR="00710429">
        <w:t xml:space="preserve">Ministarstva znanosti i obrazovanja, Agencije za odgoj i </w:t>
      </w:r>
      <w:r w:rsidR="00075486" w:rsidRPr="002C0776">
        <w:t xml:space="preserve">obrazovanje i u </w:t>
      </w:r>
      <w:r w:rsidR="00075486" w:rsidRPr="005F7C46">
        <w:t>organizaciji drugih udruga i ustanova koje se bave odgojem i obrazovanjem</w:t>
      </w:r>
      <w:r w:rsidR="00710429" w:rsidRPr="005F7C46">
        <w:t>.</w:t>
      </w:r>
    </w:p>
    <w:p w:rsidR="00DA6D1F" w:rsidRPr="0092041A" w:rsidRDefault="00720783" w:rsidP="00DA6D1F">
      <w:pPr>
        <w:spacing w:after="240" w:line="360" w:lineRule="auto"/>
        <w:jc w:val="both"/>
        <w:rPr>
          <w:color w:val="000000" w:themeColor="text1"/>
        </w:rPr>
      </w:pPr>
      <w:r w:rsidRPr="005F7C46">
        <w:t xml:space="preserve">Stručno </w:t>
      </w:r>
      <w:r w:rsidRPr="0092041A">
        <w:rPr>
          <w:color w:val="000000" w:themeColor="text1"/>
        </w:rPr>
        <w:t xml:space="preserve">usavršavanje odgojno-obrazovnih djelatnika će </w:t>
      </w:r>
      <w:r w:rsidR="00DA6D1F" w:rsidRPr="0092041A">
        <w:rPr>
          <w:color w:val="000000" w:themeColor="text1"/>
        </w:rPr>
        <w:t>se tijekom pedagoške godine 2021./2022</w:t>
      </w:r>
      <w:r w:rsidRPr="0092041A">
        <w:rPr>
          <w:color w:val="000000" w:themeColor="text1"/>
        </w:rPr>
        <w:t xml:space="preserve">. odvijati sukladno </w:t>
      </w:r>
      <w:r w:rsidR="00DA6D1F" w:rsidRPr="0092041A">
        <w:rPr>
          <w:color w:val="000000" w:themeColor="text1"/>
        </w:rPr>
        <w:t>aktualnoj epidemiološkoj situaciji i preporukama relevantnih institucija vezanih uz epidemiju COVID-19</w:t>
      </w:r>
      <w:r w:rsidR="00DA6D1F" w:rsidRPr="0092041A">
        <w:rPr>
          <w:iCs/>
          <w:color w:val="000000" w:themeColor="text1"/>
        </w:rPr>
        <w:t xml:space="preserve"> (</w:t>
      </w:r>
      <w:r w:rsidR="00DA6D1F" w:rsidRPr="0092041A">
        <w:rPr>
          <w:color w:val="000000" w:themeColor="text1"/>
        </w:rPr>
        <w:t>Hrvatskog zavoda za javno zdravstvo, Ministarstva znanosti i obrazovanja, Stožera civilne zaštite</w:t>
      </w:r>
      <w:r w:rsidR="00DA6D1F" w:rsidRPr="0092041A">
        <w:rPr>
          <w:iCs/>
          <w:color w:val="000000" w:themeColor="text1"/>
        </w:rPr>
        <w:t>)</w:t>
      </w:r>
      <w:r w:rsidR="00DA6D1F" w:rsidRPr="0092041A">
        <w:rPr>
          <w:color w:val="000000" w:themeColor="text1"/>
        </w:rPr>
        <w:t>.</w:t>
      </w:r>
    </w:p>
    <w:p w:rsidR="00DA6D1F" w:rsidRDefault="00DA6D1F" w:rsidP="00DA6D1F">
      <w:pPr>
        <w:spacing w:after="240" w:line="360" w:lineRule="auto"/>
        <w:jc w:val="both"/>
        <w:rPr>
          <w:color w:val="FF0000"/>
        </w:rPr>
      </w:pPr>
    </w:p>
    <w:p w:rsidR="00DA6D1F" w:rsidRPr="00ED4D11" w:rsidRDefault="00DA6D1F" w:rsidP="00DA6D1F">
      <w:pPr>
        <w:spacing w:after="240" w:line="360" w:lineRule="auto"/>
        <w:jc w:val="both"/>
        <w:rPr>
          <w:b/>
          <w:bCs/>
          <w:color w:val="0000FF"/>
        </w:rPr>
      </w:pPr>
    </w:p>
    <w:p w:rsidR="00285478" w:rsidRPr="0065490A" w:rsidRDefault="00285478" w:rsidP="00DA6D1F">
      <w:pPr>
        <w:spacing w:after="240" w:line="360" w:lineRule="auto"/>
        <w:ind w:right="-99" w:firstLine="284"/>
        <w:jc w:val="both"/>
        <w:rPr>
          <w:b/>
          <w:sz w:val="28"/>
          <w:szCs w:val="28"/>
        </w:rPr>
      </w:pPr>
      <w:r w:rsidRPr="0065490A">
        <w:rPr>
          <w:b/>
          <w:sz w:val="28"/>
          <w:szCs w:val="28"/>
        </w:rPr>
        <w:lastRenderedPageBreak/>
        <w:t>7.</w:t>
      </w:r>
      <w:r w:rsidR="00DA6D1F">
        <w:rPr>
          <w:b/>
          <w:sz w:val="28"/>
          <w:szCs w:val="28"/>
        </w:rPr>
        <w:t xml:space="preserve"> </w:t>
      </w:r>
      <w:r w:rsidRPr="0065490A">
        <w:rPr>
          <w:b/>
          <w:sz w:val="28"/>
          <w:szCs w:val="28"/>
        </w:rPr>
        <w:t>SURADNJA S RODITELJIMA</w:t>
      </w:r>
    </w:p>
    <w:p w:rsidR="00285478" w:rsidRDefault="00285478" w:rsidP="001D37EB">
      <w:pPr>
        <w:spacing w:line="360" w:lineRule="auto"/>
        <w:jc w:val="both"/>
      </w:pPr>
      <w:r w:rsidRPr="00966F40">
        <w:t>Obitelj i vrtić dva su temeljna sustava u kojima se dijete rane i predškolske dobi razvija i raste. Stvaranje i održavanje kvalitetne suradnje s roditeljima kao ravnopravnim partnerima u odgojno-obrazovnom procesu te uključivanje roditelja u neposredan odgojno-obrazovni rad od iznimne su važnosti za kvalitetan odgoj i obrazovanje svakog djeteta.</w:t>
      </w:r>
      <w:r w:rsidR="00DA6D1F">
        <w:t xml:space="preserve"> </w:t>
      </w:r>
      <w:r w:rsidRPr="00966F40">
        <w:t>Cilj suradnje s roditeljima jest osiguranje opće dobrobiti djeteta, odnosno kvalitetnog rasta i razvoja te odgoja i obrazovanja svakog djeteta.</w:t>
      </w:r>
    </w:p>
    <w:p w:rsidR="001D37EB" w:rsidRPr="0092041A" w:rsidRDefault="001D37EB" w:rsidP="00DA6D1F">
      <w:pPr>
        <w:spacing w:line="360" w:lineRule="auto"/>
        <w:jc w:val="both"/>
        <w:rPr>
          <w:b/>
          <w:bCs/>
          <w:color w:val="000000" w:themeColor="text1"/>
        </w:rPr>
      </w:pPr>
      <w:r w:rsidRPr="005F7C46">
        <w:t xml:space="preserve">Suradnja s roditeljima </w:t>
      </w:r>
      <w:r w:rsidR="00770340" w:rsidRPr="005F7C46">
        <w:t xml:space="preserve">će </w:t>
      </w:r>
      <w:r w:rsidR="00DA6D1F">
        <w:t xml:space="preserve">se tijekom pedagoške </w:t>
      </w:r>
      <w:r w:rsidR="00DA6D1F" w:rsidRPr="0092041A">
        <w:rPr>
          <w:color w:val="000000" w:themeColor="text1"/>
        </w:rPr>
        <w:t>godine 2021./2022</w:t>
      </w:r>
      <w:r w:rsidR="00770340" w:rsidRPr="0092041A">
        <w:rPr>
          <w:color w:val="000000" w:themeColor="text1"/>
        </w:rPr>
        <w:t xml:space="preserve">. </w:t>
      </w:r>
      <w:r w:rsidRPr="0092041A">
        <w:rPr>
          <w:color w:val="000000" w:themeColor="text1"/>
        </w:rPr>
        <w:t>odvijat</w:t>
      </w:r>
      <w:r w:rsidR="00770340" w:rsidRPr="0092041A">
        <w:rPr>
          <w:color w:val="000000" w:themeColor="text1"/>
        </w:rPr>
        <w:t>i</w:t>
      </w:r>
      <w:r w:rsidR="00DA6D1F" w:rsidRPr="0092041A">
        <w:rPr>
          <w:color w:val="000000" w:themeColor="text1"/>
        </w:rPr>
        <w:t xml:space="preserve"> </w:t>
      </w:r>
      <w:r w:rsidR="00654721" w:rsidRPr="0092041A">
        <w:rPr>
          <w:color w:val="000000" w:themeColor="text1"/>
        </w:rPr>
        <w:t xml:space="preserve">sukladno </w:t>
      </w:r>
      <w:r w:rsidR="00DA6D1F" w:rsidRPr="0092041A">
        <w:rPr>
          <w:color w:val="000000" w:themeColor="text1"/>
        </w:rPr>
        <w:t>aktualnoj epidemiološkoj situaciji i preporukama relevantnih institucija vezanih uz epidemiju COVID-19</w:t>
      </w:r>
      <w:r w:rsidR="00DA6D1F" w:rsidRPr="0092041A">
        <w:rPr>
          <w:iCs/>
          <w:color w:val="000000" w:themeColor="text1"/>
        </w:rPr>
        <w:t xml:space="preserve"> (</w:t>
      </w:r>
      <w:r w:rsidR="00DA6D1F" w:rsidRPr="0092041A">
        <w:rPr>
          <w:color w:val="000000" w:themeColor="text1"/>
        </w:rPr>
        <w:t>Hrvatskog zavoda za javno zdravstvo, Ministarstva znanosti i obrazovanja, Stožera civilne zaštite</w:t>
      </w:r>
      <w:r w:rsidR="00DA6D1F" w:rsidRPr="0092041A">
        <w:rPr>
          <w:iCs/>
          <w:color w:val="000000" w:themeColor="text1"/>
        </w:rPr>
        <w:t>)</w:t>
      </w:r>
      <w:r w:rsidR="00770340" w:rsidRPr="0092041A">
        <w:rPr>
          <w:iCs/>
          <w:color w:val="000000" w:themeColor="text1"/>
        </w:rPr>
        <w:t>, i to</w:t>
      </w:r>
      <w:r w:rsidRPr="0092041A">
        <w:rPr>
          <w:color w:val="000000" w:themeColor="text1"/>
        </w:rPr>
        <w:t xml:space="preserve"> kroz:</w:t>
      </w:r>
    </w:p>
    <w:p w:rsidR="001D37EB" w:rsidRPr="007B78C8" w:rsidRDefault="001D37EB" w:rsidP="004B288B">
      <w:pPr>
        <w:pStyle w:val="ListParagraph"/>
        <w:numPr>
          <w:ilvl w:val="0"/>
          <w:numId w:val="45"/>
        </w:numPr>
        <w:spacing w:line="360" w:lineRule="auto"/>
        <w:jc w:val="both"/>
      </w:pPr>
      <w:r w:rsidRPr="007B78C8">
        <w:t>inicijalni r</w:t>
      </w:r>
      <w:r w:rsidR="00710429">
        <w:t>azgovor s novoupisanom obitelji,</w:t>
      </w:r>
    </w:p>
    <w:p w:rsidR="001D37EB" w:rsidRPr="007B78C8" w:rsidRDefault="001D37EB" w:rsidP="004B288B">
      <w:pPr>
        <w:pStyle w:val="ListParagraph"/>
        <w:numPr>
          <w:ilvl w:val="0"/>
          <w:numId w:val="45"/>
        </w:numPr>
        <w:spacing w:line="360" w:lineRule="auto"/>
        <w:jc w:val="both"/>
      </w:pPr>
      <w:r w:rsidRPr="007B78C8">
        <w:t xml:space="preserve">planirane roditeljske sastanke (najmanje </w:t>
      </w:r>
      <w:r w:rsidR="002169D8">
        <w:t>3</w:t>
      </w:r>
      <w:r w:rsidRPr="007B78C8">
        <w:t xml:space="preserve"> roditeljska sastanka</w:t>
      </w:r>
      <w:r w:rsidR="00710429">
        <w:t xml:space="preserve"> kroz godinu),</w:t>
      </w:r>
    </w:p>
    <w:p w:rsidR="001D37EB" w:rsidRPr="007B78C8" w:rsidRDefault="001D37EB" w:rsidP="004B288B">
      <w:pPr>
        <w:pStyle w:val="ListParagraph"/>
        <w:numPr>
          <w:ilvl w:val="0"/>
          <w:numId w:val="45"/>
        </w:numPr>
        <w:spacing w:line="360" w:lineRule="auto"/>
        <w:jc w:val="both"/>
      </w:pPr>
      <w:r w:rsidRPr="007B78C8">
        <w:t>do</w:t>
      </w:r>
      <w:r w:rsidR="00710429">
        <w:t>govorene individualne razgovore,</w:t>
      </w:r>
    </w:p>
    <w:p w:rsidR="001D37EB" w:rsidRPr="007B78C8" w:rsidRDefault="00710429" w:rsidP="004B288B">
      <w:pPr>
        <w:pStyle w:val="ListParagraph"/>
        <w:numPr>
          <w:ilvl w:val="0"/>
          <w:numId w:val="45"/>
        </w:numPr>
        <w:spacing w:line="360" w:lineRule="auto"/>
        <w:jc w:val="both"/>
      </w:pPr>
      <w:r>
        <w:t>radionice za roditelje,</w:t>
      </w:r>
    </w:p>
    <w:p w:rsidR="001D37EB" w:rsidRPr="007B78C8" w:rsidRDefault="001D37EB" w:rsidP="004B288B">
      <w:pPr>
        <w:pStyle w:val="ListParagraph"/>
        <w:numPr>
          <w:ilvl w:val="0"/>
          <w:numId w:val="45"/>
        </w:numPr>
        <w:spacing w:line="360" w:lineRule="auto"/>
        <w:jc w:val="both"/>
      </w:pPr>
      <w:r w:rsidRPr="007B78C8">
        <w:t>zajedničke radi</w:t>
      </w:r>
      <w:r w:rsidR="00710429">
        <w:t>onice dijete-odgajatelj-roditelj,</w:t>
      </w:r>
    </w:p>
    <w:p w:rsidR="001D37EB" w:rsidRPr="007B78C8" w:rsidRDefault="001D37EB" w:rsidP="004B288B">
      <w:pPr>
        <w:pStyle w:val="ListParagraph"/>
        <w:numPr>
          <w:ilvl w:val="0"/>
          <w:numId w:val="45"/>
        </w:numPr>
        <w:spacing w:line="360" w:lineRule="auto"/>
        <w:jc w:val="both"/>
      </w:pPr>
      <w:r w:rsidRPr="007B78C8">
        <w:t>zajednička druženja djece,</w:t>
      </w:r>
      <w:r w:rsidR="00710429">
        <w:t xml:space="preserve"> roditelja i zaposlenika vrtića,</w:t>
      </w:r>
    </w:p>
    <w:p w:rsidR="001D37EB" w:rsidRPr="007B78C8" w:rsidRDefault="001D37EB" w:rsidP="004B288B">
      <w:pPr>
        <w:pStyle w:val="ListParagraph"/>
        <w:numPr>
          <w:ilvl w:val="0"/>
          <w:numId w:val="45"/>
        </w:numPr>
        <w:spacing w:line="360" w:lineRule="auto"/>
        <w:jc w:val="both"/>
      </w:pPr>
      <w:r w:rsidRPr="007B78C8">
        <w:t>posjete, zajedničke izlete, boravak u prirodi, bo</w:t>
      </w:r>
      <w:r w:rsidR="00710429">
        <w:t>ravak roditelja u skupini i dr.,</w:t>
      </w:r>
    </w:p>
    <w:p w:rsidR="001D37EB" w:rsidRPr="007B78C8" w:rsidRDefault="001D37EB" w:rsidP="004B288B">
      <w:pPr>
        <w:pStyle w:val="ListParagraph"/>
        <w:numPr>
          <w:ilvl w:val="0"/>
          <w:numId w:val="45"/>
        </w:numPr>
        <w:spacing w:line="360" w:lineRule="auto"/>
        <w:jc w:val="both"/>
      </w:pPr>
      <w:r w:rsidRPr="007B78C8">
        <w:t>ostale oblike informiranja: brošure, plakati,</w:t>
      </w:r>
      <w:r w:rsidR="00C66087">
        <w:t xml:space="preserve"> ankete,</w:t>
      </w:r>
      <w:r w:rsidRPr="007B78C8">
        <w:t xml:space="preserve"> internetska stranica, oglasna ploča, centar za roditelje.</w:t>
      </w:r>
    </w:p>
    <w:p w:rsidR="001D37EB" w:rsidRPr="00966F40" w:rsidRDefault="001D37EB" w:rsidP="001D37EB">
      <w:pPr>
        <w:spacing w:line="360" w:lineRule="auto"/>
        <w:jc w:val="both"/>
      </w:pPr>
    </w:p>
    <w:p w:rsidR="00285478" w:rsidRPr="008E68FD" w:rsidRDefault="00285478" w:rsidP="001D37EB">
      <w:pPr>
        <w:spacing w:line="360" w:lineRule="auto"/>
        <w:jc w:val="both"/>
      </w:pPr>
    </w:p>
    <w:p w:rsidR="00285478" w:rsidRPr="008E68FD" w:rsidRDefault="00285478" w:rsidP="00285478">
      <w:pPr>
        <w:rPr>
          <w:b/>
        </w:rPr>
      </w:pPr>
    </w:p>
    <w:p w:rsidR="00285478" w:rsidRPr="008E68FD" w:rsidRDefault="00285478" w:rsidP="00285478">
      <w:pPr>
        <w:rPr>
          <w:b/>
        </w:rPr>
      </w:pPr>
    </w:p>
    <w:p w:rsidR="00285478" w:rsidRPr="003879D8" w:rsidRDefault="00285478" w:rsidP="00285478">
      <w:pPr>
        <w:pStyle w:val="ListParagraph1"/>
        <w:pageBreakBefore/>
        <w:ind w:left="0"/>
        <w:rPr>
          <w:rFonts w:ascii="Times New Roman" w:hAnsi="Times New Roman" w:cs="Times New Roman"/>
          <w:b/>
          <w:iCs/>
          <w:sz w:val="28"/>
          <w:szCs w:val="28"/>
        </w:rPr>
      </w:pPr>
      <w:r>
        <w:rPr>
          <w:rFonts w:ascii="Times New Roman" w:hAnsi="Times New Roman" w:cs="Times New Roman"/>
          <w:b/>
          <w:sz w:val="28"/>
          <w:szCs w:val="28"/>
        </w:rPr>
        <w:lastRenderedPageBreak/>
        <w:t>8</w:t>
      </w:r>
      <w:r w:rsidRPr="003879D8">
        <w:rPr>
          <w:rFonts w:ascii="Times New Roman" w:hAnsi="Times New Roman" w:cs="Times New Roman"/>
          <w:b/>
          <w:sz w:val="28"/>
          <w:szCs w:val="28"/>
        </w:rPr>
        <w:t>.</w:t>
      </w:r>
      <w:r w:rsidR="00DA6D1F">
        <w:rPr>
          <w:rFonts w:ascii="Times New Roman" w:hAnsi="Times New Roman" w:cs="Times New Roman"/>
          <w:b/>
          <w:sz w:val="28"/>
          <w:szCs w:val="28"/>
        </w:rPr>
        <w:t xml:space="preserve"> </w:t>
      </w:r>
      <w:r w:rsidR="00710429">
        <w:rPr>
          <w:rFonts w:ascii="Times New Roman" w:hAnsi="Times New Roman" w:cs="Times New Roman"/>
          <w:b/>
          <w:sz w:val="28"/>
          <w:szCs w:val="28"/>
        </w:rPr>
        <w:t>SURADNJA S VANJSKIM</w:t>
      </w:r>
      <w:r w:rsidRPr="003879D8">
        <w:rPr>
          <w:rFonts w:ascii="Times New Roman" w:hAnsi="Times New Roman" w:cs="Times New Roman"/>
          <w:b/>
          <w:sz w:val="28"/>
          <w:szCs w:val="28"/>
        </w:rPr>
        <w:t xml:space="preserve"> ČIMBENICIMA</w:t>
      </w:r>
    </w:p>
    <w:p w:rsidR="005E588C" w:rsidRDefault="00285478" w:rsidP="00DA6D1F">
      <w:pPr>
        <w:spacing w:line="360" w:lineRule="auto"/>
        <w:jc w:val="both"/>
      </w:pPr>
      <w:r w:rsidRPr="008E68FD">
        <w:t>Poticanje suradnje s vanjskim čimbenicima i nji</w:t>
      </w:r>
      <w:r>
        <w:t>hovo uključivanje u odgojno-</w:t>
      </w:r>
      <w:r w:rsidRPr="008E68FD">
        <w:t>obrazovni proces radi uključiva</w:t>
      </w:r>
      <w:r>
        <w:t>nja djece u život šire društvene</w:t>
      </w:r>
      <w:r w:rsidRPr="008E68FD">
        <w:t xml:space="preserve"> zajedn</w:t>
      </w:r>
      <w:r w:rsidR="00710429">
        <w:t>ice, prihvaćanja, razumijevanja i uvažavanja osob</w:t>
      </w:r>
      <w:r w:rsidR="00DA6D1F">
        <w:t>nosti djeteta u programu vrtića</w:t>
      </w:r>
      <w:r w:rsidRPr="008E68FD">
        <w:t xml:space="preserve"> te obogaćivanja p</w:t>
      </w:r>
      <w:r>
        <w:t xml:space="preserve">rograma sadržajima iz kulture, sporta </w:t>
      </w:r>
      <w:r w:rsidRPr="008E68FD">
        <w:t xml:space="preserve">i dr. </w:t>
      </w:r>
    </w:p>
    <w:p w:rsidR="00994CA0" w:rsidRPr="00073819" w:rsidRDefault="00994CA0" w:rsidP="00994CA0">
      <w:pPr>
        <w:spacing w:line="360" w:lineRule="auto"/>
        <w:jc w:val="both"/>
      </w:pPr>
      <w:r w:rsidRPr="00073819">
        <w:rPr>
          <w:iCs/>
        </w:rPr>
        <w:t>Povezivanje sa stručnim i društvenim čimbenicima iz neposrednog okruženja i šire:</w:t>
      </w:r>
    </w:p>
    <w:p w:rsidR="00994CA0" w:rsidRPr="008E68FD" w:rsidRDefault="00994CA0" w:rsidP="004B288B">
      <w:pPr>
        <w:pStyle w:val="ListParagraph"/>
        <w:numPr>
          <w:ilvl w:val="0"/>
          <w:numId w:val="27"/>
        </w:numPr>
        <w:spacing w:line="360" w:lineRule="auto"/>
        <w:jc w:val="both"/>
      </w:pPr>
      <w:r w:rsidRPr="008E68FD">
        <w:t>Ministarstvo znan</w:t>
      </w:r>
      <w:r w:rsidR="00755233">
        <w:t>osti</w:t>
      </w:r>
      <w:r w:rsidR="007C2A14">
        <w:t xml:space="preserve"> i </w:t>
      </w:r>
      <w:r w:rsidR="00755233">
        <w:t>obrazovanja</w:t>
      </w:r>
      <w:r>
        <w:t xml:space="preserve"> RH</w:t>
      </w:r>
      <w:r w:rsidR="00710429">
        <w:t>, Zagreb</w:t>
      </w:r>
    </w:p>
    <w:p w:rsidR="00994CA0" w:rsidRPr="008E68FD" w:rsidRDefault="00994CA0" w:rsidP="004B288B">
      <w:pPr>
        <w:pStyle w:val="ListParagraph"/>
        <w:numPr>
          <w:ilvl w:val="0"/>
          <w:numId w:val="27"/>
        </w:numPr>
        <w:spacing w:line="360" w:lineRule="auto"/>
        <w:jc w:val="both"/>
      </w:pPr>
      <w:r w:rsidRPr="008E68FD">
        <w:t>Agencija za odgoj</w:t>
      </w:r>
      <w:r>
        <w:t xml:space="preserve">i obrazovanje, Zagreb </w:t>
      </w:r>
    </w:p>
    <w:p w:rsidR="00994CA0" w:rsidRDefault="00994CA0" w:rsidP="004B288B">
      <w:pPr>
        <w:pStyle w:val="ListParagraph"/>
        <w:numPr>
          <w:ilvl w:val="0"/>
          <w:numId w:val="27"/>
        </w:numPr>
        <w:spacing w:line="360" w:lineRule="auto"/>
        <w:jc w:val="both"/>
      </w:pPr>
      <w:r>
        <w:t>SUVAG Karlovac</w:t>
      </w:r>
      <w:r w:rsidR="00B50F53">
        <w:t xml:space="preserve">, </w:t>
      </w:r>
      <w:r w:rsidR="00710429">
        <w:t>Udruga za djecu s teškoćama u razvoju Zvončići</w:t>
      </w:r>
      <w:r w:rsidR="00DA6D1F">
        <w:t>, Karlovac</w:t>
      </w:r>
    </w:p>
    <w:p w:rsidR="00994CA0" w:rsidRDefault="00994CA0" w:rsidP="004B288B">
      <w:pPr>
        <w:pStyle w:val="ListParagraph"/>
        <w:numPr>
          <w:ilvl w:val="0"/>
          <w:numId w:val="27"/>
        </w:numPr>
        <w:spacing w:line="360" w:lineRule="auto"/>
        <w:jc w:val="both"/>
      </w:pPr>
      <w:r>
        <w:t>Općina Žakanje</w:t>
      </w:r>
      <w:r w:rsidR="00A67CFB">
        <w:t xml:space="preserve">, </w:t>
      </w:r>
      <w:r w:rsidR="00DA6D1F">
        <w:t xml:space="preserve">Općina </w:t>
      </w:r>
      <w:r w:rsidR="00A67CFB">
        <w:t>Ribnik</w:t>
      </w:r>
      <w:r w:rsidR="00B50F53">
        <w:t xml:space="preserve">, </w:t>
      </w:r>
      <w:r w:rsidR="00DA6D1F">
        <w:t xml:space="preserve">Općina </w:t>
      </w:r>
      <w:r w:rsidR="00B50F53">
        <w:t>Kamanje</w:t>
      </w:r>
    </w:p>
    <w:p w:rsidR="00A67CFB" w:rsidRPr="008E68FD" w:rsidRDefault="00A67CFB" w:rsidP="004B288B">
      <w:pPr>
        <w:pStyle w:val="ListParagraph"/>
        <w:numPr>
          <w:ilvl w:val="0"/>
          <w:numId w:val="27"/>
        </w:numPr>
        <w:spacing w:line="360" w:lineRule="auto"/>
        <w:jc w:val="both"/>
      </w:pPr>
      <w:r>
        <w:t>Karlovačka Županija</w:t>
      </w:r>
    </w:p>
    <w:p w:rsidR="00994CA0" w:rsidRPr="008E68FD" w:rsidRDefault="00994CA0" w:rsidP="004B288B">
      <w:pPr>
        <w:pStyle w:val="ListParagraph"/>
        <w:numPr>
          <w:ilvl w:val="0"/>
          <w:numId w:val="27"/>
        </w:numPr>
        <w:spacing w:line="360" w:lineRule="auto"/>
        <w:jc w:val="both"/>
      </w:pPr>
      <w:r w:rsidRPr="008E68FD">
        <w:t>Dom zdravlja</w:t>
      </w:r>
      <w:r>
        <w:t xml:space="preserve"> Ozalj, podružnica Žakanje</w:t>
      </w:r>
    </w:p>
    <w:p w:rsidR="00994CA0" w:rsidRPr="008E68FD" w:rsidRDefault="00994CA0" w:rsidP="004B288B">
      <w:pPr>
        <w:pStyle w:val="ListParagraph"/>
        <w:numPr>
          <w:ilvl w:val="0"/>
          <w:numId w:val="27"/>
        </w:numPr>
        <w:spacing w:line="360" w:lineRule="auto"/>
        <w:jc w:val="both"/>
      </w:pPr>
      <w:r>
        <w:t>Osnovna škola Žakanje</w:t>
      </w:r>
    </w:p>
    <w:p w:rsidR="00994CA0" w:rsidRPr="008E68FD" w:rsidRDefault="00994CA0" w:rsidP="004B288B">
      <w:pPr>
        <w:pStyle w:val="ListParagraph"/>
        <w:numPr>
          <w:ilvl w:val="0"/>
          <w:numId w:val="27"/>
        </w:numPr>
        <w:spacing w:line="360" w:lineRule="auto"/>
        <w:jc w:val="both"/>
      </w:pPr>
      <w:r>
        <w:t>Knjižnica Ivan Goran Kovačić, Karlovac</w:t>
      </w:r>
    </w:p>
    <w:p w:rsidR="00994CA0" w:rsidRPr="008E68FD" w:rsidRDefault="00994CA0" w:rsidP="004B288B">
      <w:pPr>
        <w:pStyle w:val="ListParagraph"/>
        <w:numPr>
          <w:ilvl w:val="0"/>
          <w:numId w:val="27"/>
        </w:numPr>
        <w:spacing w:line="360" w:lineRule="auto"/>
        <w:jc w:val="both"/>
      </w:pPr>
      <w:r>
        <w:t>Policijska postaja Ozalj</w:t>
      </w:r>
      <w:r w:rsidRPr="008E68FD">
        <w:t>- kontakt policajac</w:t>
      </w:r>
    </w:p>
    <w:p w:rsidR="00994CA0" w:rsidRPr="008E68FD" w:rsidRDefault="00994CA0" w:rsidP="004B288B">
      <w:pPr>
        <w:pStyle w:val="ListParagraph"/>
        <w:numPr>
          <w:ilvl w:val="0"/>
          <w:numId w:val="27"/>
        </w:numPr>
        <w:spacing w:line="360" w:lineRule="auto"/>
        <w:jc w:val="both"/>
      </w:pPr>
      <w:r>
        <w:t>KUD Žakanje</w:t>
      </w:r>
    </w:p>
    <w:p w:rsidR="00994CA0" w:rsidRPr="008E68FD" w:rsidRDefault="00994CA0" w:rsidP="00A67CFB">
      <w:pPr>
        <w:pStyle w:val="ListParagraph"/>
        <w:numPr>
          <w:ilvl w:val="0"/>
          <w:numId w:val="27"/>
        </w:numPr>
        <w:spacing w:line="360" w:lineRule="auto"/>
        <w:jc w:val="both"/>
      </w:pPr>
      <w:r>
        <w:t>Župni ured, Žakanje</w:t>
      </w:r>
    </w:p>
    <w:p w:rsidR="00994CA0" w:rsidRDefault="00994CA0" w:rsidP="004B288B">
      <w:pPr>
        <w:pStyle w:val="ListParagraph"/>
        <w:numPr>
          <w:ilvl w:val="0"/>
          <w:numId w:val="27"/>
        </w:numPr>
        <w:spacing w:line="360" w:lineRule="auto"/>
        <w:jc w:val="both"/>
      </w:pPr>
      <w:r>
        <w:t>D.V.D</w:t>
      </w:r>
      <w:r w:rsidR="00710429">
        <w:t>.</w:t>
      </w:r>
      <w:r w:rsidR="00FE0C9B">
        <w:t xml:space="preserve">s područja Općine </w:t>
      </w:r>
      <w:r>
        <w:t>Žakanje</w:t>
      </w:r>
      <w:r w:rsidR="003E7C55">
        <w:t xml:space="preserve"> i JVP Karlovac</w:t>
      </w:r>
    </w:p>
    <w:p w:rsidR="00B50F53" w:rsidRDefault="00B50F53" w:rsidP="004B288B">
      <w:pPr>
        <w:pStyle w:val="ListParagraph"/>
        <w:numPr>
          <w:ilvl w:val="0"/>
          <w:numId w:val="27"/>
        </w:numPr>
        <w:spacing w:line="360" w:lineRule="auto"/>
        <w:jc w:val="both"/>
      </w:pPr>
      <w:r>
        <w:t>DND Ozalj</w:t>
      </w:r>
    </w:p>
    <w:p w:rsidR="00770340" w:rsidRPr="008E68FD" w:rsidRDefault="00770340" w:rsidP="004B288B">
      <w:pPr>
        <w:pStyle w:val="ListParagraph"/>
        <w:numPr>
          <w:ilvl w:val="0"/>
          <w:numId w:val="27"/>
        </w:numPr>
        <w:spacing w:line="360" w:lineRule="auto"/>
        <w:jc w:val="both"/>
      </w:pPr>
      <w:r>
        <w:t>Obrt za dadiljanje „Vesela panda“</w:t>
      </w:r>
    </w:p>
    <w:p w:rsidR="00B51280" w:rsidRPr="005F7C46" w:rsidRDefault="00994CA0" w:rsidP="00DA6D1F">
      <w:pPr>
        <w:pStyle w:val="ListParagraph"/>
        <w:numPr>
          <w:ilvl w:val="0"/>
          <w:numId w:val="27"/>
        </w:numPr>
        <w:spacing w:after="240" w:line="360" w:lineRule="auto"/>
        <w:jc w:val="both"/>
        <w:rPr>
          <w:b/>
        </w:rPr>
      </w:pPr>
      <w:r w:rsidRPr="005F7C46">
        <w:t>Kulturne institucije, kazališta, muzeji, kulturna baština i znamenitosti.</w:t>
      </w:r>
    </w:p>
    <w:p w:rsidR="00DA6D1F" w:rsidRPr="0092041A" w:rsidRDefault="00770340" w:rsidP="00DA6D1F">
      <w:pPr>
        <w:spacing w:line="360" w:lineRule="auto"/>
        <w:jc w:val="both"/>
        <w:rPr>
          <w:b/>
          <w:bCs/>
          <w:color w:val="000000" w:themeColor="text1"/>
        </w:rPr>
      </w:pPr>
      <w:r w:rsidRPr="005F7C46">
        <w:t xml:space="preserve">Suradnja s vanjskim </w:t>
      </w:r>
      <w:r w:rsidRPr="0092041A">
        <w:rPr>
          <w:color w:val="000000" w:themeColor="text1"/>
        </w:rPr>
        <w:t xml:space="preserve">čimbenicima će </w:t>
      </w:r>
      <w:r w:rsidR="00DA6D1F" w:rsidRPr="0092041A">
        <w:rPr>
          <w:color w:val="000000" w:themeColor="text1"/>
        </w:rPr>
        <w:t>se tijekom pedagoške godine 2021./2022</w:t>
      </w:r>
      <w:r w:rsidRPr="0092041A">
        <w:rPr>
          <w:color w:val="000000" w:themeColor="text1"/>
        </w:rPr>
        <w:t xml:space="preserve">. odvijati sukladno </w:t>
      </w:r>
      <w:r w:rsidR="00DA6D1F" w:rsidRPr="0092041A">
        <w:rPr>
          <w:color w:val="000000" w:themeColor="text1"/>
        </w:rPr>
        <w:t>aktualnoj epidemiološkoj situaciji i preporukama relevantnih institucija vezanih uz epidemiju COVID-19</w:t>
      </w:r>
      <w:r w:rsidR="00DA6D1F" w:rsidRPr="0092041A">
        <w:rPr>
          <w:iCs/>
          <w:color w:val="000000" w:themeColor="text1"/>
        </w:rPr>
        <w:t xml:space="preserve"> (</w:t>
      </w:r>
      <w:r w:rsidR="00DA6D1F" w:rsidRPr="0092041A">
        <w:rPr>
          <w:color w:val="000000" w:themeColor="text1"/>
        </w:rPr>
        <w:t>Hrvatskog zavoda za javno zdravstvo, Ministarstva znanosti i obrazovanja, Stožera civilne zaštite</w:t>
      </w:r>
      <w:r w:rsidR="00DA6D1F" w:rsidRPr="0092041A">
        <w:rPr>
          <w:iCs/>
          <w:color w:val="000000" w:themeColor="text1"/>
        </w:rPr>
        <w:t>)</w:t>
      </w:r>
      <w:r w:rsidR="00DA6D1F" w:rsidRPr="0092041A">
        <w:rPr>
          <w:color w:val="000000" w:themeColor="text1"/>
        </w:rPr>
        <w:t>.</w:t>
      </w:r>
    </w:p>
    <w:p w:rsidR="00B51280" w:rsidRDefault="00B51280" w:rsidP="00DA6D1F">
      <w:pPr>
        <w:spacing w:after="240" w:line="360" w:lineRule="auto"/>
        <w:jc w:val="both"/>
      </w:pPr>
    </w:p>
    <w:p w:rsidR="00B51280" w:rsidRDefault="00B51280" w:rsidP="00994CA0">
      <w:pPr>
        <w:spacing w:line="360" w:lineRule="auto"/>
        <w:ind w:firstLine="708"/>
        <w:jc w:val="both"/>
      </w:pPr>
    </w:p>
    <w:p w:rsidR="00B51280" w:rsidRDefault="00B51280" w:rsidP="00994CA0">
      <w:pPr>
        <w:spacing w:line="360" w:lineRule="auto"/>
        <w:ind w:firstLine="708"/>
        <w:jc w:val="both"/>
      </w:pPr>
    </w:p>
    <w:p w:rsidR="00B51280" w:rsidRDefault="00B51280" w:rsidP="00994CA0">
      <w:pPr>
        <w:spacing w:line="360" w:lineRule="auto"/>
        <w:ind w:firstLine="708"/>
        <w:jc w:val="both"/>
      </w:pPr>
    </w:p>
    <w:p w:rsidR="00B51280" w:rsidRDefault="00B51280" w:rsidP="00994CA0">
      <w:pPr>
        <w:spacing w:line="360" w:lineRule="auto"/>
        <w:ind w:firstLine="708"/>
        <w:jc w:val="both"/>
      </w:pPr>
    </w:p>
    <w:p w:rsidR="00B51280" w:rsidRDefault="00B51280" w:rsidP="00994CA0">
      <w:pPr>
        <w:spacing w:line="360" w:lineRule="auto"/>
        <w:ind w:firstLine="708"/>
        <w:jc w:val="both"/>
      </w:pPr>
    </w:p>
    <w:p w:rsidR="00241064" w:rsidRDefault="00241064" w:rsidP="00994CA0">
      <w:pPr>
        <w:spacing w:line="360" w:lineRule="auto"/>
        <w:ind w:firstLine="708"/>
        <w:jc w:val="both"/>
      </w:pPr>
    </w:p>
    <w:p w:rsidR="00241064" w:rsidRPr="00710429" w:rsidRDefault="00241064" w:rsidP="00710429">
      <w:pPr>
        <w:spacing w:after="240" w:line="360" w:lineRule="auto"/>
        <w:jc w:val="both"/>
        <w:rPr>
          <w:b/>
          <w:bCs/>
          <w:sz w:val="28"/>
          <w:szCs w:val="28"/>
        </w:rPr>
      </w:pPr>
      <w:r w:rsidRPr="00241064">
        <w:rPr>
          <w:b/>
          <w:sz w:val="28"/>
          <w:szCs w:val="28"/>
        </w:rPr>
        <w:lastRenderedPageBreak/>
        <w:t xml:space="preserve">9. </w:t>
      </w:r>
      <w:r w:rsidRPr="00241064">
        <w:rPr>
          <w:b/>
          <w:bCs/>
          <w:sz w:val="28"/>
          <w:szCs w:val="28"/>
        </w:rPr>
        <w:t xml:space="preserve">GODIŠNJI PLAN I PROGRAM  </w:t>
      </w:r>
      <w:r w:rsidR="00A02F38">
        <w:rPr>
          <w:b/>
          <w:bCs/>
          <w:sz w:val="28"/>
          <w:szCs w:val="28"/>
        </w:rPr>
        <w:t xml:space="preserve">RADA </w:t>
      </w:r>
      <w:r w:rsidRPr="00241064">
        <w:rPr>
          <w:b/>
          <w:bCs/>
          <w:sz w:val="28"/>
          <w:szCs w:val="28"/>
        </w:rPr>
        <w:t xml:space="preserve">RAVNATELJA </w:t>
      </w:r>
    </w:p>
    <w:p w:rsidR="007251EB" w:rsidRDefault="009E0979" w:rsidP="00DA6D1F">
      <w:pPr>
        <w:spacing w:line="360" w:lineRule="auto"/>
        <w:jc w:val="both"/>
        <w:rPr>
          <w:i/>
        </w:rPr>
      </w:pPr>
      <w:r>
        <w:t>Plan i program</w:t>
      </w:r>
      <w:r w:rsidR="00241064" w:rsidRPr="008E68FD">
        <w:t xml:space="preserve"> ravnatelja temelji se na poslovima i zadaća</w:t>
      </w:r>
      <w:r w:rsidR="00241064">
        <w:t>ma koje propisuje</w:t>
      </w:r>
      <w:r w:rsidR="00DA6D1F">
        <w:t xml:space="preserve"> </w:t>
      </w:r>
      <w:r w:rsidR="00241064" w:rsidRPr="008B0B68">
        <w:rPr>
          <w:i/>
        </w:rPr>
        <w:t>Zakon o predškolskom odgoju i obrazovanju</w:t>
      </w:r>
      <w:r w:rsidR="008B0B68">
        <w:t>,</w:t>
      </w:r>
      <w:r w:rsidR="00DA6D1F">
        <w:t xml:space="preserve"> </w:t>
      </w:r>
      <w:r w:rsidR="00241064" w:rsidRPr="008B0B68">
        <w:rPr>
          <w:i/>
        </w:rPr>
        <w:t xml:space="preserve">Statut Dječjeg vrtića </w:t>
      </w:r>
      <w:r w:rsidR="00DA6D1F">
        <w:rPr>
          <w:i/>
        </w:rPr>
        <w:t>Pčelica</w:t>
      </w:r>
      <w:r w:rsidR="00241064" w:rsidRPr="008E68FD">
        <w:t xml:space="preserve">, </w:t>
      </w:r>
      <w:r w:rsidR="00241064" w:rsidRPr="008B0B68">
        <w:rPr>
          <w:i/>
        </w:rPr>
        <w:t>Pravilni</w:t>
      </w:r>
      <w:r w:rsidR="00DA6D1F">
        <w:rPr>
          <w:i/>
        </w:rPr>
        <w:t>k o radu Dječjeg vrtića Pčelica</w:t>
      </w:r>
      <w:r w:rsidR="00241064" w:rsidRPr="008B0B68">
        <w:rPr>
          <w:i/>
        </w:rPr>
        <w:t xml:space="preserve"> </w:t>
      </w:r>
      <w:r w:rsidR="00241064" w:rsidRPr="008B0B68">
        <w:t xml:space="preserve">te </w:t>
      </w:r>
      <w:r w:rsidR="00241064" w:rsidRPr="008B0B68">
        <w:rPr>
          <w:i/>
        </w:rPr>
        <w:t>Pravilnik o unutarnjem ustrojstvu i nač</w:t>
      </w:r>
      <w:r w:rsidR="00DA6D1F">
        <w:rPr>
          <w:i/>
        </w:rPr>
        <w:t>inu rada Dječjeg vrtića Pčelica</w:t>
      </w:r>
      <w:r w:rsidR="00241064" w:rsidRPr="008B0B68">
        <w:rPr>
          <w:i/>
        </w:rPr>
        <w:t xml:space="preserve">. </w:t>
      </w:r>
    </w:p>
    <w:p w:rsidR="00241064" w:rsidRDefault="00241064" w:rsidP="00DA6D1F">
      <w:pPr>
        <w:spacing w:line="360" w:lineRule="auto"/>
        <w:jc w:val="both"/>
      </w:pPr>
      <w:r w:rsidRPr="008B0B68">
        <w:t>Godišnji plan i program ravnatelja slijedi sastavnice Plana i programa vrtića.</w:t>
      </w:r>
    </w:p>
    <w:p w:rsidR="007251EB" w:rsidRPr="00073819" w:rsidRDefault="007251EB" w:rsidP="007251EB">
      <w:pPr>
        <w:spacing w:line="360" w:lineRule="auto"/>
        <w:ind w:firstLine="284"/>
        <w:jc w:val="both"/>
      </w:pPr>
    </w:p>
    <w:tbl>
      <w:tblPr>
        <w:tblW w:w="9219" w:type="dxa"/>
        <w:tblInd w:w="108" w:type="dxa"/>
        <w:tblLayout w:type="fixed"/>
        <w:tblCellMar>
          <w:left w:w="113" w:type="dxa"/>
        </w:tblCellMar>
        <w:tblLook w:val="0000"/>
      </w:tblPr>
      <w:tblGrid>
        <w:gridCol w:w="2415"/>
        <w:gridCol w:w="6804"/>
      </w:tblGrid>
      <w:tr w:rsidR="00241064" w:rsidRPr="008E68FD" w:rsidTr="007251EB">
        <w:trPr>
          <w:trHeight w:val="450"/>
        </w:trPr>
        <w:tc>
          <w:tcPr>
            <w:tcW w:w="92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520157">
            <w:pPr>
              <w:spacing w:line="360" w:lineRule="auto"/>
              <w:jc w:val="center"/>
              <w:rPr>
                <w:b/>
              </w:rPr>
            </w:pPr>
            <w:r w:rsidRPr="00073819">
              <w:rPr>
                <w:b/>
              </w:rPr>
              <w:t>POSLOVI</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r w:rsidRPr="00073819">
              <w:rPr>
                <w:b/>
              </w:rPr>
              <w:t>USTROJSTVO RADA</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A37C6F" w:rsidRDefault="00241064" w:rsidP="004B288B">
            <w:pPr>
              <w:pStyle w:val="ListParagraph"/>
              <w:numPr>
                <w:ilvl w:val="0"/>
                <w:numId w:val="31"/>
              </w:numPr>
              <w:spacing w:line="360" w:lineRule="auto"/>
              <w:jc w:val="both"/>
              <w:rPr>
                <w:sz w:val="22"/>
                <w:szCs w:val="22"/>
              </w:rPr>
            </w:pPr>
            <w:r w:rsidRPr="00A37C6F">
              <w:rPr>
                <w:sz w:val="22"/>
                <w:szCs w:val="22"/>
              </w:rPr>
              <w:t>Planiranje ustrojstva rada djelatnika, kako bi se zadovoljile potrebe djece i roditelja</w:t>
            </w:r>
          </w:p>
          <w:p w:rsidR="00241064" w:rsidRPr="00A37C6F" w:rsidRDefault="00241064" w:rsidP="004B288B">
            <w:pPr>
              <w:pStyle w:val="ListParagraph"/>
              <w:numPr>
                <w:ilvl w:val="0"/>
                <w:numId w:val="31"/>
              </w:numPr>
              <w:spacing w:line="360" w:lineRule="auto"/>
              <w:jc w:val="both"/>
              <w:rPr>
                <w:sz w:val="22"/>
                <w:szCs w:val="22"/>
              </w:rPr>
            </w:pPr>
            <w:r w:rsidRPr="00A37C6F">
              <w:rPr>
                <w:sz w:val="22"/>
                <w:szCs w:val="22"/>
              </w:rPr>
              <w:t>Racionalizacija rada djelatnika, te uvođenje fleksibilnih promjena sukladno potrebama</w:t>
            </w:r>
          </w:p>
          <w:p w:rsidR="00241064" w:rsidRPr="00A37C6F" w:rsidRDefault="00241064" w:rsidP="004B288B">
            <w:pPr>
              <w:pStyle w:val="ListParagraph"/>
              <w:numPr>
                <w:ilvl w:val="0"/>
                <w:numId w:val="31"/>
              </w:numPr>
              <w:spacing w:line="360" w:lineRule="auto"/>
              <w:jc w:val="both"/>
              <w:rPr>
                <w:sz w:val="22"/>
                <w:szCs w:val="22"/>
              </w:rPr>
            </w:pPr>
            <w:r w:rsidRPr="00A37C6F">
              <w:rPr>
                <w:sz w:val="22"/>
                <w:szCs w:val="22"/>
              </w:rPr>
              <w:t>Ustrojstvo rada pripravnika</w:t>
            </w:r>
          </w:p>
          <w:p w:rsidR="00241064" w:rsidRPr="00A37C6F" w:rsidRDefault="00241064" w:rsidP="004B288B">
            <w:pPr>
              <w:pStyle w:val="ListParagraph"/>
              <w:numPr>
                <w:ilvl w:val="0"/>
                <w:numId w:val="31"/>
              </w:numPr>
              <w:spacing w:line="360" w:lineRule="auto"/>
              <w:jc w:val="both"/>
              <w:rPr>
                <w:sz w:val="22"/>
                <w:szCs w:val="22"/>
              </w:rPr>
            </w:pPr>
            <w:r w:rsidRPr="00A37C6F">
              <w:rPr>
                <w:sz w:val="22"/>
                <w:szCs w:val="22"/>
              </w:rPr>
              <w:t>Ustrojstvo rada kraćih programa – sukladno potrebama i interesima djece i roditelja</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r w:rsidRPr="00073819">
              <w:rPr>
                <w:b/>
              </w:rPr>
              <w:t>MATERIJALNI UVJETI</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92041A" w:rsidRDefault="00DA6D1F" w:rsidP="004B288B">
            <w:pPr>
              <w:pStyle w:val="ListParagraph"/>
              <w:numPr>
                <w:ilvl w:val="0"/>
                <w:numId w:val="32"/>
              </w:numPr>
              <w:spacing w:line="360" w:lineRule="auto"/>
              <w:jc w:val="both"/>
              <w:rPr>
                <w:color w:val="000000" w:themeColor="text1"/>
                <w:sz w:val="22"/>
                <w:szCs w:val="22"/>
              </w:rPr>
            </w:pPr>
            <w:r w:rsidRPr="0092041A">
              <w:rPr>
                <w:color w:val="000000" w:themeColor="text1"/>
                <w:sz w:val="22"/>
                <w:szCs w:val="22"/>
              </w:rPr>
              <w:t>U suradnji s Osnivačem n</w:t>
            </w:r>
            <w:r w:rsidR="00241064" w:rsidRPr="0092041A">
              <w:rPr>
                <w:color w:val="000000" w:themeColor="text1"/>
                <w:sz w:val="22"/>
                <w:szCs w:val="22"/>
              </w:rPr>
              <w:t>abavka didaktičkog materijala, igračaka  i potrošnog  materijala, stručne literature, informatičkih sredstava</w:t>
            </w:r>
          </w:p>
          <w:p w:rsidR="00241064" w:rsidRPr="0092041A" w:rsidRDefault="00241064" w:rsidP="004B288B">
            <w:pPr>
              <w:pStyle w:val="ListParagraph"/>
              <w:numPr>
                <w:ilvl w:val="0"/>
                <w:numId w:val="32"/>
              </w:numPr>
              <w:spacing w:line="360" w:lineRule="auto"/>
              <w:jc w:val="both"/>
              <w:rPr>
                <w:color w:val="000000" w:themeColor="text1"/>
                <w:sz w:val="22"/>
                <w:szCs w:val="22"/>
              </w:rPr>
            </w:pPr>
            <w:r w:rsidRPr="0092041A">
              <w:rPr>
                <w:color w:val="000000" w:themeColor="text1"/>
                <w:sz w:val="22"/>
                <w:szCs w:val="22"/>
              </w:rPr>
              <w:t xml:space="preserve">Provoditi </w:t>
            </w:r>
            <w:r w:rsidR="00500E47">
              <w:rPr>
                <w:color w:val="000000" w:themeColor="text1"/>
                <w:sz w:val="22"/>
                <w:szCs w:val="22"/>
              </w:rPr>
              <w:t xml:space="preserve">uspješno poslovanje u dogovoru </w:t>
            </w:r>
            <w:r w:rsidRPr="0092041A">
              <w:rPr>
                <w:color w:val="000000" w:themeColor="text1"/>
                <w:sz w:val="22"/>
                <w:szCs w:val="22"/>
              </w:rPr>
              <w:t>s Osnivačem</w:t>
            </w:r>
          </w:p>
          <w:p w:rsidR="00241064" w:rsidRPr="0092041A" w:rsidRDefault="00DA6D1F" w:rsidP="004B288B">
            <w:pPr>
              <w:pStyle w:val="ListParagraph"/>
              <w:numPr>
                <w:ilvl w:val="0"/>
                <w:numId w:val="32"/>
              </w:numPr>
              <w:spacing w:line="360" w:lineRule="auto"/>
              <w:jc w:val="both"/>
              <w:rPr>
                <w:color w:val="000000" w:themeColor="text1"/>
                <w:sz w:val="22"/>
                <w:szCs w:val="22"/>
              </w:rPr>
            </w:pPr>
            <w:r w:rsidRPr="0092041A">
              <w:rPr>
                <w:color w:val="000000" w:themeColor="text1"/>
                <w:sz w:val="22"/>
                <w:szCs w:val="22"/>
              </w:rPr>
              <w:t>U suradnji s Osnivačem r</w:t>
            </w:r>
            <w:r w:rsidR="00241064" w:rsidRPr="0092041A">
              <w:rPr>
                <w:color w:val="000000" w:themeColor="text1"/>
                <w:sz w:val="22"/>
                <w:szCs w:val="22"/>
              </w:rPr>
              <w:t>edovita nabava namirnica za prehranu</w:t>
            </w:r>
          </w:p>
          <w:p w:rsidR="00241064" w:rsidRPr="0092041A" w:rsidRDefault="00DA6D1F" w:rsidP="004B288B">
            <w:pPr>
              <w:pStyle w:val="ListParagraph"/>
              <w:numPr>
                <w:ilvl w:val="0"/>
                <w:numId w:val="32"/>
              </w:numPr>
              <w:spacing w:line="360" w:lineRule="auto"/>
              <w:jc w:val="both"/>
              <w:rPr>
                <w:color w:val="000000" w:themeColor="text1"/>
                <w:sz w:val="22"/>
                <w:szCs w:val="22"/>
              </w:rPr>
            </w:pPr>
            <w:r w:rsidRPr="0092041A">
              <w:rPr>
                <w:color w:val="000000" w:themeColor="text1"/>
                <w:sz w:val="22"/>
                <w:szCs w:val="22"/>
              </w:rPr>
              <w:t>U suradnji s Osnivačem r</w:t>
            </w:r>
            <w:r w:rsidR="00241064" w:rsidRPr="0092041A">
              <w:rPr>
                <w:color w:val="000000" w:themeColor="text1"/>
                <w:sz w:val="22"/>
                <w:szCs w:val="22"/>
              </w:rPr>
              <w:t>edovita nabava sredstava za higijenu i čišćenje</w:t>
            </w:r>
          </w:p>
          <w:p w:rsidR="00241064" w:rsidRPr="00A37C6F" w:rsidRDefault="00241064" w:rsidP="004B288B">
            <w:pPr>
              <w:pStyle w:val="ListParagraph"/>
              <w:numPr>
                <w:ilvl w:val="0"/>
                <w:numId w:val="32"/>
              </w:numPr>
              <w:spacing w:line="360" w:lineRule="auto"/>
              <w:jc w:val="both"/>
              <w:rPr>
                <w:sz w:val="22"/>
                <w:szCs w:val="22"/>
              </w:rPr>
            </w:pPr>
            <w:r w:rsidRPr="0092041A">
              <w:rPr>
                <w:color w:val="000000" w:themeColor="text1"/>
                <w:sz w:val="22"/>
                <w:szCs w:val="22"/>
              </w:rPr>
              <w:t>Kontaktirati</w:t>
            </w:r>
            <w:r w:rsidRPr="00A37C6F">
              <w:rPr>
                <w:sz w:val="22"/>
                <w:szCs w:val="22"/>
              </w:rPr>
              <w:t xml:space="preserve"> donatore i sponzore</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Nadzor nad pravilnim gospodarenjem sa sredstvima rada i materijalom kao i opr</w:t>
            </w:r>
            <w:r w:rsidR="009E0979">
              <w:rPr>
                <w:sz w:val="22"/>
                <w:szCs w:val="22"/>
              </w:rPr>
              <w:t>emom vrtića kod svih djelatnika</w:t>
            </w:r>
          </w:p>
          <w:p w:rsidR="00241064" w:rsidRPr="008E68FD" w:rsidRDefault="00241064" w:rsidP="004B288B">
            <w:pPr>
              <w:pStyle w:val="ListParagraph"/>
              <w:numPr>
                <w:ilvl w:val="0"/>
                <w:numId w:val="32"/>
              </w:numPr>
              <w:spacing w:line="360" w:lineRule="auto"/>
              <w:jc w:val="both"/>
            </w:pPr>
            <w:r w:rsidRPr="00A37C6F">
              <w:rPr>
                <w:sz w:val="22"/>
                <w:szCs w:val="22"/>
              </w:rPr>
              <w:t>Vođenje ev</w:t>
            </w:r>
            <w:r w:rsidR="00CC6A14">
              <w:rPr>
                <w:sz w:val="22"/>
                <w:szCs w:val="22"/>
              </w:rPr>
              <w:t>idencije zaštite na radu</w:t>
            </w:r>
            <w:r w:rsidRPr="00A37C6F">
              <w:rPr>
                <w:sz w:val="22"/>
                <w:szCs w:val="22"/>
              </w:rPr>
              <w:t xml:space="preserve"> te praćenje i upućivanje na osposobljavanje novih djelatnika</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p>
          <w:p w:rsidR="00241064" w:rsidRPr="00073819" w:rsidRDefault="00241064" w:rsidP="006227C7">
            <w:pPr>
              <w:spacing w:line="360" w:lineRule="auto"/>
              <w:jc w:val="center"/>
              <w:rPr>
                <w:b/>
              </w:rPr>
            </w:pPr>
            <w:r w:rsidRPr="00073819">
              <w:rPr>
                <w:b/>
              </w:rPr>
              <w:t>NJEGA I SKRB ZA TJELESNI RAST I ZDRAVLJE DJECE</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Kontrola provođenja preventivne mjere zdravstvene zaštite prilikom upisa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Kontrola čistoće te higije</w:t>
            </w:r>
            <w:r w:rsidR="009E0979">
              <w:rPr>
                <w:sz w:val="22"/>
                <w:szCs w:val="22"/>
              </w:rPr>
              <w:t>nskih uvjeta u svim prostorima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Sudjelovanje u planiranju jelovnika te</w:t>
            </w:r>
            <w:r w:rsidR="00CC6A14">
              <w:rPr>
                <w:sz w:val="22"/>
                <w:szCs w:val="22"/>
              </w:rPr>
              <w:t xml:space="preserve"> </w:t>
            </w:r>
            <w:r w:rsidRPr="00A37C6F">
              <w:rPr>
                <w:sz w:val="22"/>
                <w:szCs w:val="22"/>
              </w:rPr>
              <w:t>kontrola namirnica i HACCP sustava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Kontrola sigurnosti igračaka, namještaja, opreme</w:t>
            </w:r>
          </w:p>
          <w:p w:rsidR="00241064" w:rsidRPr="00A37C6F" w:rsidRDefault="00FE0C9B" w:rsidP="004B288B">
            <w:pPr>
              <w:pStyle w:val="ListParagraph"/>
              <w:numPr>
                <w:ilvl w:val="0"/>
                <w:numId w:val="32"/>
              </w:numPr>
              <w:spacing w:line="360" w:lineRule="auto"/>
              <w:jc w:val="both"/>
              <w:rPr>
                <w:sz w:val="22"/>
                <w:szCs w:val="22"/>
              </w:rPr>
            </w:pPr>
            <w:r w:rsidRPr="00A37C6F">
              <w:rPr>
                <w:sz w:val="22"/>
                <w:szCs w:val="22"/>
              </w:rPr>
              <w:t>Nadopuna</w:t>
            </w:r>
            <w:r w:rsidR="00241064" w:rsidRPr="00A37C6F">
              <w:rPr>
                <w:sz w:val="22"/>
                <w:szCs w:val="22"/>
              </w:rPr>
              <w:t xml:space="preserve"> protokola u kriznim situacijama</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p>
          <w:p w:rsidR="00241064" w:rsidRPr="00073819" w:rsidRDefault="00241064" w:rsidP="006227C7">
            <w:pPr>
              <w:spacing w:line="360" w:lineRule="auto"/>
              <w:jc w:val="center"/>
              <w:rPr>
                <w:b/>
              </w:rPr>
            </w:pPr>
            <w:r w:rsidRPr="00073819">
              <w:rPr>
                <w:b/>
              </w:rPr>
              <w:t>ODGOJNO-</w:t>
            </w:r>
            <w:r w:rsidRPr="00073819">
              <w:rPr>
                <w:b/>
              </w:rPr>
              <w:lastRenderedPageBreak/>
              <w:t>OBRAZOVNI RAD</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lastRenderedPageBreak/>
              <w:t xml:space="preserve">Izraditi Godišnji plan i program </w:t>
            </w:r>
            <w:r w:rsidR="00CC6A14">
              <w:rPr>
                <w:sz w:val="22"/>
                <w:szCs w:val="22"/>
              </w:rPr>
              <w:t xml:space="preserve">i Kurikulum </w:t>
            </w:r>
            <w:r w:rsidRPr="00A37C6F">
              <w:rPr>
                <w:sz w:val="22"/>
                <w:szCs w:val="22"/>
              </w:rPr>
              <w:t>odgojno-obrazovnog rada vrtića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lastRenderedPageBreak/>
              <w:t>Izraditi Izvješće o ostvarivanju plana i programa rada vrtića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Sudjelovanje u realizaciji zajedničkih aktivnosti, svečanosti, druženja, posjeta, izleta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 xml:space="preserve">Sudjelovanje u radu stručnih timova                              </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 xml:space="preserve">Kontrola izvršenja poslova i zadaća iz područja odgoja i obrazovanja, odgojnih djelatnika   </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 xml:space="preserve">Praćenje pedagoške dokumentacije </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 xml:space="preserve">Praćenje odgojno-obrazovnog rada odgojitelja         </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Praćenje radne obveze djelatnik</w:t>
            </w:r>
            <w:r w:rsidR="009E0979">
              <w:rPr>
                <w:sz w:val="22"/>
                <w:szCs w:val="22"/>
              </w:rPr>
              <w:t>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Uvođenje odgojitelja–pripravnika u odgojno-obrazovni rad,te praćenje istog</w:t>
            </w:r>
          </w:p>
          <w:p w:rsidR="00241064" w:rsidRPr="00A37C6F" w:rsidRDefault="00241064" w:rsidP="004B288B">
            <w:pPr>
              <w:pStyle w:val="ListParagraph"/>
              <w:numPr>
                <w:ilvl w:val="0"/>
                <w:numId w:val="32"/>
              </w:numPr>
              <w:spacing w:line="360" w:lineRule="auto"/>
              <w:jc w:val="both"/>
              <w:rPr>
                <w:sz w:val="22"/>
                <w:szCs w:val="22"/>
              </w:rPr>
            </w:pPr>
            <w:r w:rsidRPr="00A37C6F">
              <w:rPr>
                <w:bCs/>
                <w:sz w:val="22"/>
                <w:szCs w:val="22"/>
              </w:rPr>
              <w:t>E</w:t>
            </w:r>
            <w:r w:rsidRPr="00A37C6F">
              <w:rPr>
                <w:sz w:val="22"/>
                <w:szCs w:val="22"/>
              </w:rPr>
              <w:t xml:space="preserve">videncija zamjene odgojitelja                </w:t>
            </w:r>
          </w:p>
          <w:p w:rsidR="00241064" w:rsidRPr="00A37C6F" w:rsidRDefault="009E0979" w:rsidP="004B288B">
            <w:pPr>
              <w:pStyle w:val="ListParagraph"/>
              <w:numPr>
                <w:ilvl w:val="0"/>
                <w:numId w:val="32"/>
              </w:numPr>
              <w:spacing w:line="360" w:lineRule="auto"/>
              <w:jc w:val="both"/>
              <w:rPr>
                <w:sz w:val="22"/>
                <w:szCs w:val="22"/>
              </w:rPr>
            </w:pPr>
            <w:r>
              <w:rPr>
                <w:sz w:val="22"/>
                <w:szCs w:val="22"/>
              </w:rPr>
              <w:t>Odgojno-</w:t>
            </w:r>
            <w:r w:rsidR="00241064" w:rsidRPr="00A37C6F">
              <w:rPr>
                <w:sz w:val="22"/>
                <w:szCs w:val="22"/>
              </w:rPr>
              <w:t>obrazovni rad u skupini, sukladno potrebama</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Individualno stručno usavršavanje</w:t>
            </w:r>
          </w:p>
          <w:p w:rsidR="00241064" w:rsidRPr="00A37C6F" w:rsidRDefault="00241064" w:rsidP="004B288B">
            <w:pPr>
              <w:pStyle w:val="ListParagraph"/>
              <w:numPr>
                <w:ilvl w:val="0"/>
                <w:numId w:val="32"/>
              </w:numPr>
              <w:spacing w:line="360" w:lineRule="auto"/>
              <w:jc w:val="both"/>
              <w:rPr>
                <w:sz w:val="22"/>
                <w:szCs w:val="22"/>
              </w:rPr>
            </w:pPr>
            <w:r w:rsidRPr="00A37C6F">
              <w:rPr>
                <w:sz w:val="22"/>
                <w:szCs w:val="22"/>
              </w:rPr>
              <w:t xml:space="preserve">Izrada programa za </w:t>
            </w:r>
            <w:r w:rsidR="005E588C" w:rsidRPr="00A37C6F">
              <w:rPr>
                <w:sz w:val="22"/>
                <w:szCs w:val="22"/>
              </w:rPr>
              <w:t>sve</w:t>
            </w:r>
            <w:r w:rsidRPr="00A37C6F">
              <w:rPr>
                <w:sz w:val="22"/>
                <w:szCs w:val="22"/>
              </w:rPr>
              <w:t xml:space="preserve"> programe sukladno potrebama</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r w:rsidRPr="00073819">
              <w:rPr>
                <w:b/>
              </w:rPr>
              <w:lastRenderedPageBreak/>
              <w:t>IZOBRAZBA I USAVRŠAVANJE ODGOJNIH DJELATNIKA</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7C2A14" w:rsidRDefault="00241064" w:rsidP="007C2A14">
            <w:pPr>
              <w:pStyle w:val="ListParagraph"/>
              <w:numPr>
                <w:ilvl w:val="0"/>
                <w:numId w:val="33"/>
              </w:numPr>
              <w:spacing w:line="360" w:lineRule="auto"/>
              <w:jc w:val="both"/>
              <w:rPr>
                <w:sz w:val="22"/>
                <w:szCs w:val="22"/>
              </w:rPr>
            </w:pPr>
            <w:r w:rsidRPr="00A37C6F">
              <w:rPr>
                <w:sz w:val="22"/>
                <w:szCs w:val="22"/>
              </w:rPr>
              <w:t xml:space="preserve">Usvajanje plana i programa stručnog </w:t>
            </w:r>
            <w:r w:rsidR="007C2A14">
              <w:rPr>
                <w:sz w:val="22"/>
                <w:szCs w:val="22"/>
              </w:rPr>
              <w:t>u</w:t>
            </w:r>
            <w:r w:rsidRPr="007C2A14">
              <w:rPr>
                <w:sz w:val="22"/>
                <w:szCs w:val="22"/>
              </w:rPr>
              <w:t>savršavanja odgojitelja-praćenje realizacije</w:t>
            </w:r>
          </w:p>
          <w:p w:rsidR="00241064" w:rsidRPr="00A37C6F" w:rsidRDefault="009E0979" w:rsidP="004B288B">
            <w:pPr>
              <w:pStyle w:val="ListParagraph"/>
              <w:numPr>
                <w:ilvl w:val="0"/>
                <w:numId w:val="33"/>
              </w:numPr>
              <w:spacing w:line="360" w:lineRule="auto"/>
              <w:jc w:val="both"/>
              <w:rPr>
                <w:sz w:val="22"/>
                <w:szCs w:val="22"/>
              </w:rPr>
            </w:pPr>
            <w:r>
              <w:rPr>
                <w:sz w:val="22"/>
                <w:szCs w:val="22"/>
              </w:rPr>
              <w:t>Praćenje potreba za</w:t>
            </w:r>
            <w:r w:rsidR="00241064" w:rsidRPr="00A37C6F">
              <w:rPr>
                <w:sz w:val="22"/>
                <w:szCs w:val="22"/>
              </w:rPr>
              <w:t xml:space="preserve"> stručnom literaturom</w:t>
            </w:r>
          </w:p>
          <w:p w:rsidR="00241064" w:rsidRPr="00A37C6F" w:rsidRDefault="00241064" w:rsidP="004B288B">
            <w:pPr>
              <w:pStyle w:val="ListParagraph"/>
              <w:numPr>
                <w:ilvl w:val="0"/>
                <w:numId w:val="33"/>
              </w:numPr>
              <w:spacing w:line="360" w:lineRule="auto"/>
              <w:jc w:val="both"/>
              <w:rPr>
                <w:sz w:val="22"/>
                <w:szCs w:val="22"/>
              </w:rPr>
            </w:pPr>
            <w:r w:rsidRPr="00A37C6F">
              <w:rPr>
                <w:sz w:val="22"/>
                <w:szCs w:val="22"/>
              </w:rPr>
              <w:t xml:space="preserve">Prisustvovanje internim i stručnim aktivima </w:t>
            </w:r>
          </w:p>
          <w:p w:rsidR="00241064" w:rsidRPr="00A37C6F" w:rsidRDefault="00241064" w:rsidP="004B288B">
            <w:pPr>
              <w:pStyle w:val="ListParagraph"/>
              <w:numPr>
                <w:ilvl w:val="0"/>
                <w:numId w:val="33"/>
              </w:numPr>
              <w:spacing w:line="360" w:lineRule="auto"/>
              <w:jc w:val="both"/>
              <w:rPr>
                <w:b/>
                <w:bCs/>
                <w:sz w:val="22"/>
                <w:szCs w:val="22"/>
              </w:rPr>
            </w:pPr>
            <w:r w:rsidRPr="00A37C6F">
              <w:rPr>
                <w:sz w:val="22"/>
                <w:szCs w:val="22"/>
              </w:rPr>
              <w:t>Praćenje seminara prema planu MZO,</w:t>
            </w:r>
            <w:r w:rsidR="00500E47">
              <w:rPr>
                <w:sz w:val="22"/>
                <w:szCs w:val="22"/>
              </w:rPr>
              <w:t xml:space="preserve"> </w:t>
            </w:r>
            <w:r w:rsidRPr="00A37C6F">
              <w:rPr>
                <w:sz w:val="22"/>
                <w:szCs w:val="22"/>
              </w:rPr>
              <w:t>AZOO i drugih</w:t>
            </w:r>
          </w:p>
          <w:p w:rsidR="00241064" w:rsidRPr="008E68FD" w:rsidRDefault="00241064" w:rsidP="004B288B">
            <w:pPr>
              <w:pStyle w:val="ListParagraph"/>
              <w:numPr>
                <w:ilvl w:val="0"/>
                <w:numId w:val="33"/>
              </w:numPr>
              <w:spacing w:line="360" w:lineRule="auto"/>
              <w:jc w:val="both"/>
            </w:pPr>
            <w:r w:rsidRPr="00A37C6F">
              <w:rPr>
                <w:sz w:val="22"/>
                <w:szCs w:val="22"/>
              </w:rPr>
              <w:t>Individualno usavršavanje, vođenje i praćenje</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p>
          <w:p w:rsidR="00241064" w:rsidRPr="00073819" w:rsidRDefault="00241064" w:rsidP="006227C7">
            <w:pPr>
              <w:spacing w:line="360" w:lineRule="auto"/>
              <w:jc w:val="center"/>
              <w:rPr>
                <w:b/>
              </w:rPr>
            </w:pPr>
            <w:r>
              <w:rPr>
                <w:b/>
              </w:rPr>
              <w:t>SURADNJA S</w:t>
            </w:r>
            <w:r w:rsidRPr="00073819">
              <w:rPr>
                <w:b/>
              </w:rPr>
              <w:t xml:space="preserve"> RODITELJIMA</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A37C6F" w:rsidRDefault="00241064" w:rsidP="004B288B">
            <w:pPr>
              <w:pStyle w:val="ListParagraph"/>
              <w:numPr>
                <w:ilvl w:val="0"/>
                <w:numId w:val="34"/>
              </w:numPr>
              <w:suppressAutoHyphens/>
              <w:spacing w:line="360" w:lineRule="auto"/>
              <w:jc w:val="both"/>
              <w:rPr>
                <w:sz w:val="22"/>
                <w:szCs w:val="22"/>
              </w:rPr>
            </w:pPr>
            <w:r w:rsidRPr="00A37C6F">
              <w:rPr>
                <w:sz w:val="22"/>
                <w:szCs w:val="22"/>
              </w:rPr>
              <w:t>Uključivanje roditelja u odgojno-obrazovni proces u dogovoru s odgojiteljima</w:t>
            </w:r>
          </w:p>
          <w:p w:rsidR="00241064" w:rsidRPr="00A37C6F" w:rsidRDefault="00241064" w:rsidP="004B288B">
            <w:pPr>
              <w:pStyle w:val="ListParagraph"/>
              <w:numPr>
                <w:ilvl w:val="0"/>
                <w:numId w:val="34"/>
              </w:numPr>
              <w:suppressAutoHyphens/>
              <w:spacing w:line="360" w:lineRule="auto"/>
              <w:jc w:val="both"/>
              <w:rPr>
                <w:sz w:val="22"/>
                <w:szCs w:val="22"/>
              </w:rPr>
            </w:pPr>
            <w:r w:rsidRPr="00A37C6F">
              <w:rPr>
                <w:sz w:val="22"/>
                <w:szCs w:val="22"/>
              </w:rPr>
              <w:t>Podržavanje kvalitetne komunikacije odgojitelj - roditelj</w:t>
            </w:r>
          </w:p>
          <w:p w:rsidR="00241064" w:rsidRPr="00A37C6F" w:rsidRDefault="00241064" w:rsidP="004B288B">
            <w:pPr>
              <w:pStyle w:val="ListParagraph"/>
              <w:numPr>
                <w:ilvl w:val="0"/>
                <w:numId w:val="34"/>
              </w:numPr>
              <w:suppressAutoHyphens/>
              <w:spacing w:line="360" w:lineRule="auto"/>
              <w:jc w:val="both"/>
              <w:rPr>
                <w:sz w:val="22"/>
                <w:szCs w:val="22"/>
              </w:rPr>
            </w:pPr>
            <w:r w:rsidRPr="00A37C6F">
              <w:rPr>
                <w:sz w:val="22"/>
                <w:szCs w:val="22"/>
              </w:rPr>
              <w:t>Pravovremeno reagiranje i konstruktivno rješavanje potreba vezano uz odgoj i obrazovanje djece u i</w:t>
            </w:r>
            <w:r w:rsidR="009E0979">
              <w:rPr>
                <w:sz w:val="22"/>
                <w:szCs w:val="22"/>
              </w:rPr>
              <w:t>nterakciji dijete - odgojitelj -</w:t>
            </w:r>
            <w:r w:rsidRPr="00A37C6F">
              <w:rPr>
                <w:sz w:val="22"/>
                <w:szCs w:val="22"/>
              </w:rPr>
              <w:t xml:space="preserve"> roditelj u kontekstu vrtića</w:t>
            </w:r>
          </w:p>
          <w:p w:rsidR="00A37C6F" w:rsidRPr="00A37C6F" w:rsidRDefault="00241064" w:rsidP="004B288B">
            <w:pPr>
              <w:pStyle w:val="ListParagraph"/>
              <w:numPr>
                <w:ilvl w:val="0"/>
                <w:numId w:val="34"/>
              </w:numPr>
              <w:spacing w:line="360" w:lineRule="auto"/>
              <w:jc w:val="both"/>
              <w:rPr>
                <w:sz w:val="22"/>
                <w:szCs w:val="22"/>
              </w:rPr>
            </w:pPr>
            <w:r w:rsidRPr="00A37C6F">
              <w:rPr>
                <w:sz w:val="22"/>
                <w:szCs w:val="22"/>
              </w:rPr>
              <w:t>Konstruktivni oblici uključivanja roditelja u program vrtića, a samim time i u opću kvalitetu življenja u vrtiću kroz dvosmjernu suradnju, interakciju i komunikaciju</w:t>
            </w:r>
          </w:p>
          <w:p w:rsidR="00A37C6F" w:rsidRPr="00A37C6F" w:rsidRDefault="00A37C6F" w:rsidP="004B288B">
            <w:pPr>
              <w:pStyle w:val="ListParagraph"/>
              <w:numPr>
                <w:ilvl w:val="0"/>
                <w:numId w:val="34"/>
              </w:numPr>
              <w:spacing w:line="360" w:lineRule="auto"/>
              <w:jc w:val="both"/>
              <w:rPr>
                <w:sz w:val="22"/>
                <w:szCs w:val="22"/>
              </w:rPr>
            </w:pPr>
            <w:r w:rsidRPr="00A37C6F">
              <w:rPr>
                <w:sz w:val="22"/>
                <w:szCs w:val="22"/>
              </w:rPr>
              <w:t>Provoditi inicijalne ra</w:t>
            </w:r>
            <w:r w:rsidR="009E0979">
              <w:rPr>
                <w:sz w:val="22"/>
                <w:szCs w:val="22"/>
              </w:rPr>
              <w:t>zgovore prilikom upisa u vrtić</w:t>
            </w:r>
          </w:p>
          <w:p w:rsidR="00A37C6F" w:rsidRPr="00A37C6F" w:rsidRDefault="00A37C6F" w:rsidP="004B288B">
            <w:pPr>
              <w:pStyle w:val="ListParagraph"/>
              <w:numPr>
                <w:ilvl w:val="0"/>
                <w:numId w:val="34"/>
              </w:numPr>
              <w:spacing w:line="360" w:lineRule="auto"/>
              <w:jc w:val="both"/>
              <w:rPr>
                <w:sz w:val="22"/>
                <w:szCs w:val="22"/>
              </w:rPr>
            </w:pPr>
            <w:r w:rsidRPr="00A37C6F">
              <w:rPr>
                <w:sz w:val="22"/>
                <w:szCs w:val="22"/>
              </w:rPr>
              <w:t>Informirati nove roditelje o obilježjima odgoja i obrazovanja predškolske djece te posebnostima vrtića i programa, pripremati roditelje za proc</w:t>
            </w:r>
            <w:r w:rsidR="009E0979">
              <w:rPr>
                <w:sz w:val="22"/>
                <w:szCs w:val="22"/>
              </w:rPr>
              <w:t>es prilagodbe djeteta na vrtić</w:t>
            </w:r>
          </w:p>
          <w:p w:rsidR="00A37C6F" w:rsidRPr="00A37C6F" w:rsidRDefault="00A37C6F" w:rsidP="004B288B">
            <w:pPr>
              <w:pStyle w:val="ListParagraph"/>
              <w:numPr>
                <w:ilvl w:val="0"/>
                <w:numId w:val="34"/>
              </w:numPr>
              <w:spacing w:line="360" w:lineRule="auto"/>
              <w:jc w:val="both"/>
              <w:rPr>
                <w:sz w:val="22"/>
                <w:szCs w:val="22"/>
              </w:rPr>
            </w:pPr>
            <w:r w:rsidRPr="00A37C6F">
              <w:rPr>
                <w:sz w:val="22"/>
                <w:szCs w:val="22"/>
              </w:rPr>
              <w:t>Informirati roditelje o promjen</w:t>
            </w:r>
            <w:r w:rsidR="009E0979">
              <w:rPr>
                <w:sz w:val="22"/>
                <w:szCs w:val="22"/>
              </w:rPr>
              <w:t>ama izvršenim na razini vrtića</w:t>
            </w:r>
          </w:p>
          <w:p w:rsidR="00A37C6F" w:rsidRPr="00A37C6F" w:rsidRDefault="00A37C6F" w:rsidP="004B288B">
            <w:pPr>
              <w:pStyle w:val="ListParagraph"/>
              <w:numPr>
                <w:ilvl w:val="0"/>
                <w:numId w:val="34"/>
              </w:numPr>
              <w:spacing w:line="360" w:lineRule="auto"/>
              <w:jc w:val="both"/>
              <w:rPr>
                <w:sz w:val="22"/>
                <w:szCs w:val="22"/>
              </w:rPr>
            </w:pPr>
            <w:r w:rsidRPr="00A37C6F">
              <w:rPr>
                <w:sz w:val="22"/>
                <w:szCs w:val="22"/>
              </w:rPr>
              <w:t xml:space="preserve">Kontaktirati s roditeljima, pružati savjetodavni rad u rješavanju </w:t>
            </w:r>
            <w:r w:rsidRPr="00A37C6F">
              <w:rPr>
                <w:sz w:val="22"/>
                <w:szCs w:val="22"/>
              </w:rPr>
              <w:lastRenderedPageBreak/>
              <w:t>r</w:t>
            </w:r>
            <w:r w:rsidR="009E0979">
              <w:rPr>
                <w:sz w:val="22"/>
                <w:szCs w:val="22"/>
              </w:rPr>
              <w:t>azvojne i odgojne problematike</w:t>
            </w:r>
          </w:p>
          <w:p w:rsidR="00241064" w:rsidRPr="008E68FD" w:rsidRDefault="00A37C6F" w:rsidP="004B288B">
            <w:pPr>
              <w:pStyle w:val="ListParagraph"/>
              <w:numPr>
                <w:ilvl w:val="0"/>
                <w:numId w:val="34"/>
              </w:numPr>
              <w:spacing w:line="360" w:lineRule="auto"/>
              <w:jc w:val="both"/>
            </w:pPr>
            <w:r w:rsidRPr="00A37C6F">
              <w:rPr>
                <w:sz w:val="22"/>
                <w:szCs w:val="22"/>
              </w:rPr>
              <w:t>Stvarati uvjete za roditeljske evaluacije vrtićkih programa, uvažavanje roditeljskih stavova i procjena te adekvatno djelovanje u tom smislu (izrada evaluacijskih upitnika, anketa</w:t>
            </w:r>
            <w:r w:rsidRPr="00813466">
              <w:t>)</w:t>
            </w:r>
          </w:p>
          <w:p w:rsidR="00241064" w:rsidRPr="00A37C6F" w:rsidRDefault="00241064" w:rsidP="004B288B">
            <w:pPr>
              <w:pStyle w:val="ListParagraph"/>
              <w:numPr>
                <w:ilvl w:val="0"/>
                <w:numId w:val="34"/>
              </w:numPr>
              <w:suppressAutoHyphens/>
              <w:spacing w:line="360" w:lineRule="auto"/>
              <w:jc w:val="both"/>
              <w:rPr>
                <w:sz w:val="22"/>
                <w:szCs w:val="22"/>
              </w:rPr>
            </w:pPr>
            <w:r w:rsidRPr="00A37C6F">
              <w:rPr>
                <w:sz w:val="22"/>
                <w:szCs w:val="22"/>
              </w:rPr>
              <w:t xml:space="preserve">Planiranje, evaluacija i dokumentiranje postignuća </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p>
          <w:p w:rsidR="00241064" w:rsidRPr="00073819" w:rsidRDefault="007251EB" w:rsidP="006227C7">
            <w:pPr>
              <w:spacing w:line="360" w:lineRule="auto"/>
              <w:jc w:val="center"/>
              <w:rPr>
                <w:b/>
              </w:rPr>
            </w:pPr>
            <w:r>
              <w:rPr>
                <w:b/>
              </w:rPr>
              <w:t xml:space="preserve">SURADNJA S </w:t>
            </w:r>
            <w:r w:rsidR="00241064" w:rsidRPr="00073819">
              <w:rPr>
                <w:b/>
              </w:rPr>
              <w:t>VANJSKIM ČIMBENICIMA</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A37C6F" w:rsidRDefault="00241064" w:rsidP="004B288B">
            <w:pPr>
              <w:pStyle w:val="ListParagraph"/>
              <w:numPr>
                <w:ilvl w:val="0"/>
                <w:numId w:val="35"/>
              </w:numPr>
              <w:suppressAutoHyphens/>
              <w:spacing w:line="360" w:lineRule="auto"/>
              <w:ind w:right="-1333"/>
              <w:jc w:val="both"/>
              <w:rPr>
                <w:sz w:val="22"/>
                <w:szCs w:val="22"/>
              </w:rPr>
            </w:pPr>
            <w:r w:rsidRPr="00A37C6F">
              <w:rPr>
                <w:sz w:val="22"/>
                <w:szCs w:val="22"/>
              </w:rPr>
              <w:t>Uključivanje djece i odgojitelja u različite programe s</w:t>
            </w:r>
          </w:p>
          <w:p w:rsidR="00241064" w:rsidRPr="00A37C6F" w:rsidRDefault="00241064" w:rsidP="00E81603">
            <w:pPr>
              <w:pStyle w:val="ListParagraph"/>
              <w:suppressAutoHyphens/>
              <w:spacing w:line="360" w:lineRule="auto"/>
              <w:ind w:right="-1333"/>
              <w:jc w:val="both"/>
              <w:rPr>
                <w:iCs/>
                <w:sz w:val="22"/>
                <w:szCs w:val="22"/>
              </w:rPr>
            </w:pPr>
            <w:r w:rsidRPr="00A37C6F">
              <w:rPr>
                <w:sz w:val="22"/>
                <w:szCs w:val="22"/>
              </w:rPr>
              <w:t>roditeljima i ostalim stručnjacima u okruženju vrtića i šire                             -</w:t>
            </w:r>
            <w:r w:rsidRPr="00A37C6F">
              <w:rPr>
                <w:iCs/>
                <w:sz w:val="22"/>
                <w:szCs w:val="22"/>
              </w:rPr>
              <w:t>--</w:t>
            </w:r>
          </w:p>
          <w:p w:rsidR="009E0979" w:rsidRDefault="00241064" w:rsidP="004B288B">
            <w:pPr>
              <w:pStyle w:val="ListParagraph"/>
              <w:numPr>
                <w:ilvl w:val="0"/>
                <w:numId w:val="35"/>
              </w:numPr>
              <w:suppressAutoHyphens/>
              <w:spacing w:line="360" w:lineRule="auto"/>
              <w:ind w:right="-1333"/>
              <w:jc w:val="both"/>
              <w:rPr>
                <w:iCs/>
                <w:sz w:val="22"/>
                <w:szCs w:val="22"/>
              </w:rPr>
            </w:pPr>
            <w:r w:rsidRPr="00A37C6F">
              <w:rPr>
                <w:iCs/>
                <w:sz w:val="22"/>
                <w:szCs w:val="22"/>
              </w:rPr>
              <w:t>Povezivanje sa struč</w:t>
            </w:r>
            <w:r w:rsidR="009E0979">
              <w:rPr>
                <w:iCs/>
                <w:sz w:val="22"/>
                <w:szCs w:val="22"/>
              </w:rPr>
              <w:t>nim i društvenim čimbenicima iz</w:t>
            </w:r>
          </w:p>
          <w:p w:rsidR="00241064" w:rsidRPr="009E0979" w:rsidRDefault="009E0979" w:rsidP="00E81603">
            <w:pPr>
              <w:pStyle w:val="ListParagraph"/>
              <w:suppressAutoHyphens/>
              <w:spacing w:line="360" w:lineRule="auto"/>
              <w:ind w:right="-1333"/>
              <w:jc w:val="both"/>
              <w:rPr>
                <w:iCs/>
                <w:sz w:val="22"/>
                <w:szCs w:val="22"/>
              </w:rPr>
            </w:pPr>
            <w:r>
              <w:rPr>
                <w:iCs/>
                <w:sz w:val="22"/>
                <w:szCs w:val="22"/>
              </w:rPr>
              <w:t>n</w:t>
            </w:r>
            <w:r w:rsidR="00241064" w:rsidRPr="00A37C6F">
              <w:rPr>
                <w:iCs/>
                <w:sz w:val="22"/>
                <w:szCs w:val="22"/>
              </w:rPr>
              <w:t>eposredn</w:t>
            </w:r>
            <w:r>
              <w:rPr>
                <w:iCs/>
                <w:sz w:val="22"/>
                <w:szCs w:val="22"/>
              </w:rPr>
              <w:t>og</w:t>
            </w:r>
            <w:r w:rsidR="00241064" w:rsidRPr="00A37C6F">
              <w:rPr>
                <w:iCs/>
                <w:sz w:val="22"/>
                <w:szCs w:val="22"/>
              </w:rPr>
              <w:t xml:space="preserve"> okruženja i šire</w:t>
            </w:r>
          </w:p>
          <w:p w:rsidR="00241064" w:rsidRPr="00A37C6F" w:rsidRDefault="00241064" w:rsidP="004B288B">
            <w:pPr>
              <w:pStyle w:val="ListParagraph"/>
              <w:numPr>
                <w:ilvl w:val="0"/>
                <w:numId w:val="35"/>
              </w:numPr>
              <w:suppressAutoHyphens/>
              <w:spacing w:line="360" w:lineRule="auto"/>
              <w:ind w:right="-1333"/>
              <w:jc w:val="both"/>
              <w:rPr>
                <w:sz w:val="22"/>
                <w:szCs w:val="22"/>
              </w:rPr>
            </w:pPr>
            <w:r w:rsidRPr="00A37C6F">
              <w:rPr>
                <w:sz w:val="22"/>
                <w:szCs w:val="22"/>
              </w:rPr>
              <w:t>Obogaćivanje programa sadržajima iz kulture, sportai dr.</w:t>
            </w:r>
          </w:p>
          <w:p w:rsidR="00E141F4" w:rsidRDefault="00241064" w:rsidP="00E141F4">
            <w:pPr>
              <w:pStyle w:val="ListParagraph1"/>
              <w:numPr>
                <w:ilvl w:val="0"/>
                <w:numId w:val="35"/>
              </w:numPr>
              <w:spacing w:after="0" w:line="360" w:lineRule="auto"/>
              <w:ind w:right="-1333"/>
              <w:jc w:val="both"/>
              <w:rPr>
                <w:rFonts w:ascii="Times New Roman" w:hAnsi="Times New Roman" w:cs="Times New Roman"/>
              </w:rPr>
            </w:pPr>
            <w:r w:rsidRPr="00A37C6F">
              <w:rPr>
                <w:rFonts w:ascii="Times New Roman" w:hAnsi="Times New Roman" w:cs="Times New Roman"/>
              </w:rPr>
              <w:t xml:space="preserve">Razvijanje socijalne i građanske kompetencije krozprimjereno </w:t>
            </w:r>
          </w:p>
          <w:p w:rsidR="009E0979" w:rsidRDefault="00E141F4" w:rsidP="009E0979">
            <w:pPr>
              <w:pStyle w:val="ListParagraph1"/>
              <w:spacing w:after="0" w:line="360" w:lineRule="auto"/>
              <w:ind w:left="360" w:right="-1333" w:firstLine="378"/>
              <w:jc w:val="both"/>
              <w:rPr>
                <w:rFonts w:ascii="Times New Roman" w:hAnsi="Times New Roman" w:cs="Times New Roman"/>
              </w:rPr>
            </w:pPr>
            <w:r>
              <w:rPr>
                <w:rFonts w:ascii="Times New Roman" w:hAnsi="Times New Roman" w:cs="Times New Roman"/>
              </w:rPr>
              <w:t>p</w:t>
            </w:r>
            <w:r w:rsidR="00241064" w:rsidRPr="00E141F4">
              <w:rPr>
                <w:rFonts w:ascii="Times New Roman" w:hAnsi="Times New Roman" w:cs="Times New Roman"/>
              </w:rPr>
              <w:t xml:space="preserve">oticanje djeteta na odgovorno ponašanje,pozitivan i </w:t>
            </w:r>
          </w:p>
          <w:p w:rsidR="009E0979" w:rsidRDefault="009E0979" w:rsidP="009E0979">
            <w:pPr>
              <w:pStyle w:val="ListParagraph1"/>
              <w:spacing w:after="0" w:line="360" w:lineRule="auto"/>
              <w:ind w:left="360" w:right="-1333" w:firstLine="378"/>
              <w:jc w:val="both"/>
              <w:rPr>
                <w:rFonts w:ascii="Times New Roman" w:hAnsi="Times New Roman" w:cs="Times New Roman"/>
              </w:rPr>
            </w:pPr>
            <w:r>
              <w:rPr>
                <w:rFonts w:ascii="Times New Roman" w:hAnsi="Times New Roman" w:cs="Times New Roman"/>
              </w:rPr>
              <w:t>tolerantan</w:t>
            </w:r>
            <w:r w:rsidR="00E81603">
              <w:rPr>
                <w:rFonts w:ascii="Times New Roman" w:hAnsi="Times New Roman" w:cs="Times New Roman"/>
              </w:rPr>
              <w:t xml:space="preserve"> o</w:t>
            </w:r>
            <w:r w:rsidR="00241064" w:rsidRPr="00A37C6F">
              <w:rPr>
                <w:rFonts w:ascii="Times New Roman" w:hAnsi="Times New Roman" w:cs="Times New Roman"/>
              </w:rPr>
              <w:t>dnos prema drugima, međuljudsku imeđukulturnu</w:t>
            </w:r>
          </w:p>
          <w:p w:rsidR="00241064" w:rsidRPr="00A37C6F" w:rsidRDefault="009E0979" w:rsidP="009E0979">
            <w:pPr>
              <w:pStyle w:val="ListParagraph1"/>
              <w:spacing w:after="0" w:line="360" w:lineRule="auto"/>
              <w:ind w:left="360" w:right="-1333" w:firstLine="378"/>
              <w:jc w:val="both"/>
              <w:rPr>
                <w:rFonts w:ascii="Times New Roman" w:hAnsi="Times New Roman" w:cs="Times New Roman"/>
              </w:rPr>
            </w:pPr>
            <w:r>
              <w:rPr>
                <w:rFonts w:ascii="Times New Roman" w:hAnsi="Times New Roman" w:cs="Times New Roman"/>
              </w:rPr>
              <w:t>suradnju</w:t>
            </w:r>
          </w:p>
          <w:p w:rsidR="009E0979" w:rsidRDefault="00E81603" w:rsidP="004B288B">
            <w:pPr>
              <w:pStyle w:val="ListParagraph1"/>
              <w:numPr>
                <w:ilvl w:val="0"/>
                <w:numId w:val="35"/>
              </w:numPr>
              <w:spacing w:after="0" w:line="360" w:lineRule="auto"/>
              <w:ind w:right="-1333"/>
              <w:jc w:val="both"/>
              <w:rPr>
                <w:rFonts w:ascii="Times New Roman" w:hAnsi="Times New Roman" w:cs="Times New Roman"/>
              </w:rPr>
            </w:pPr>
            <w:r>
              <w:rPr>
                <w:rFonts w:ascii="Times New Roman" w:hAnsi="Times New Roman" w:cs="Times New Roman"/>
              </w:rPr>
              <w:t>U</w:t>
            </w:r>
            <w:r w:rsidR="00241064" w:rsidRPr="00A37C6F">
              <w:rPr>
                <w:rFonts w:ascii="Times New Roman" w:hAnsi="Times New Roman" w:cs="Times New Roman"/>
              </w:rPr>
              <w:t>zajamno pomaganje i prihvaćanje različitosti, samopoštovanje</w:t>
            </w:r>
          </w:p>
          <w:p w:rsidR="009E0979" w:rsidRDefault="00241064" w:rsidP="009E0979">
            <w:pPr>
              <w:pStyle w:val="ListParagraph1"/>
              <w:spacing w:after="0" w:line="360" w:lineRule="auto"/>
              <w:ind w:right="-1333"/>
              <w:jc w:val="both"/>
              <w:rPr>
                <w:rFonts w:ascii="Times New Roman" w:hAnsi="Times New Roman" w:cs="Times New Roman"/>
              </w:rPr>
            </w:pPr>
            <w:r w:rsidRPr="00A37C6F">
              <w:rPr>
                <w:rFonts w:ascii="Times New Roman" w:hAnsi="Times New Roman" w:cs="Times New Roman"/>
              </w:rPr>
              <w:t xml:space="preserve"> i </w:t>
            </w:r>
            <w:r w:rsidR="00E141F4">
              <w:rPr>
                <w:rFonts w:ascii="Times New Roman" w:hAnsi="Times New Roman" w:cs="Times New Roman"/>
              </w:rPr>
              <w:t>p</w:t>
            </w:r>
            <w:r w:rsidRPr="00A37C6F">
              <w:rPr>
                <w:rFonts w:ascii="Times New Roman" w:hAnsi="Times New Roman" w:cs="Times New Roman"/>
              </w:rPr>
              <w:t xml:space="preserve">oštovanje drugih, te osposobljavanje za učinkovito </w:t>
            </w:r>
          </w:p>
          <w:p w:rsidR="009E0979" w:rsidRDefault="009E0979" w:rsidP="009E0979">
            <w:pPr>
              <w:pStyle w:val="ListParagraph1"/>
              <w:spacing w:after="0" w:line="360" w:lineRule="auto"/>
              <w:ind w:right="-1333"/>
              <w:jc w:val="both"/>
              <w:rPr>
                <w:rFonts w:ascii="Times New Roman" w:hAnsi="Times New Roman" w:cs="Times New Roman"/>
              </w:rPr>
            </w:pPr>
            <w:r>
              <w:rPr>
                <w:rFonts w:ascii="Times New Roman" w:hAnsi="Times New Roman" w:cs="Times New Roman"/>
              </w:rPr>
              <w:t xml:space="preserve">sudjelovanje u </w:t>
            </w:r>
            <w:r w:rsidR="00E81603">
              <w:rPr>
                <w:rFonts w:ascii="Times New Roman" w:hAnsi="Times New Roman" w:cs="Times New Roman"/>
              </w:rPr>
              <w:t>r</w:t>
            </w:r>
            <w:r w:rsidR="00241064" w:rsidRPr="00A37C6F">
              <w:rPr>
                <w:rFonts w:ascii="Times New Roman" w:hAnsi="Times New Roman" w:cs="Times New Roman"/>
              </w:rPr>
              <w:t>az</w:t>
            </w:r>
            <w:r>
              <w:rPr>
                <w:rFonts w:ascii="Times New Roman" w:hAnsi="Times New Roman" w:cs="Times New Roman"/>
              </w:rPr>
              <w:t>voju demokratskih odnosa u vrtić</w:t>
            </w:r>
            <w:r w:rsidR="00241064" w:rsidRPr="00A37C6F">
              <w:rPr>
                <w:rFonts w:ascii="Times New Roman" w:hAnsi="Times New Roman" w:cs="Times New Roman"/>
              </w:rPr>
              <w:t xml:space="preserve">u, </w:t>
            </w:r>
          </w:p>
          <w:p w:rsidR="00241064" w:rsidRPr="00A37C6F" w:rsidRDefault="00241064" w:rsidP="009E0979">
            <w:pPr>
              <w:pStyle w:val="ListParagraph1"/>
              <w:spacing w:after="0" w:line="360" w:lineRule="auto"/>
              <w:ind w:right="-1333"/>
              <w:jc w:val="both"/>
              <w:rPr>
                <w:rFonts w:ascii="Times New Roman" w:hAnsi="Times New Roman" w:cs="Times New Roman"/>
              </w:rPr>
            </w:pPr>
            <w:r w:rsidRPr="00A37C6F">
              <w:rPr>
                <w:rFonts w:ascii="Times New Roman" w:hAnsi="Times New Roman" w:cs="Times New Roman"/>
              </w:rPr>
              <w:t>zajednici i društvu na načelima</w:t>
            </w:r>
            <w:r w:rsidR="009E0979">
              <w:rPr>
                <w:rFonts w:ascii="Times New Roman" w:hAnsi="Times New Roman" w:cs="Times New Roman"/>
              </w:rPr>
              <w:t xml:space="preserve"> pravednosti i mirotvorstva</w:t>
            </w:r>
          </w:p>
          <w:p w:rsidR="00654721" w:rsidRDefault="00241064" w:rsidP="004B288B">
            <w:pPr>
              <w:pStyle w:val="ListParagraph"/>
              <w:numPr>
                <w:ilvl w:val="0"/>
                <w:numId w:val="35"/>
              </w:numPr>
              <w:spacing w:line="360" w:lineRule="auto"/>
              <w:jc w:val="both"/>
            </w:pPr>
            <w:r w:rsidRPr="00A37C6F">
              <w:rPr>
                <w:sz w:val="22"/>
                <w:szCs w:val="22"/>
              </w:rPr>
              <w:t>Raditi na stvaranju pozitivne slike o vrtiću kao ustanov</w:t>
            </w:r>
            <w:r w:rsidR="00E81603">
              <w:rPr>
                <w:sz w:val="22"/>
                <w:szCs w:val="22"/>
              </w:rPr>
              <w:t xml:space="preserve">i </w:t>
            </w:r>
            <w:r w:rsidRPr="009D3E49">
              <w:t xml:space="preserve">otvorenih vrata za nove spoznaje, ideje i suradnju radi dobrobiti djece  </w:t>
            </w:r>
          </w:p>
          <w:p w:rsidR="00241064" w:rsidRPr="00F95345" w:rsidRDefault="00654721" w:rsidP="00CC6A14">
            <w:pPr>
              <w:pStyle w:val="ListParagraph"/>
              <w:numPr>
                <w:ilvl w:val="0"/>
                <w:numId w:val="35"/>
              </w:numPr>
              <w:spacing w:line="360" w:lineRule="auto"/>
              <w:jc w:val="both"/>
              <w:rPr>
                <w:sz w:val="22"/>
                <w:szCs w:val="22"/>
              </w:rPr>
            </w:pPr>
            <w:r w:rsidRPr="00F95345">
              <w:rPr>
                <w:sz w:val="22"/>
                <w:szCs w:val="22"/>
              </w:rPr>
              <w:t xml:space="preserve">Stvaranje uvjeta za rad </w:t>
            </w:r>
            <w:r w:rsidR="00035058" w:rsidRPr="00F95345">
              <w:rPr>
                <w:sz w:val="22"/>
                <w:szCs w:val="22"/>
              </w:rPr>
              <w:t xml:space="preserve">sukladno </w:t>
            </w:r>
            <w:r w:rsidRPr="00F95345">
              <w:rPr>
                <w:iCs/>
                <w:sz w:val="22"/>
                <w:szCs w:val="22"/>
              </w:rPr>
              <w:t xml:space="preserve">uputama za rad predškolskih ustanova u uvjetima epidemije COVID-19 </w:t>
            </w:r>
            <w:r w:rsidR="00035058" w:rsidRPr="00F95345">
              <w:rPr>
                <w:iCs/>
                <w:sz w:val="22"/>
                <w:szCs w:val="22"/>
              </w:rPr>
              <w:t>Hrvatskog zavoda za javno zdravstvo, Mini</w:t>
            </w:r>
            <w:r w:rsidR="00CC6A14">
              <w:rPr>
                <w:iCs/>
                <w:sz w:val="22"/>
                <w:szCs w:val="22"/>
              </w:rPr>
              <w:t>starstva znanosti i obrazovanja i</w:t>
            </w:r>
            <w:r w:rsidR="00035058" w:rsidRPr="00F95345">
              <w:rPr>
                <w:iCs/>
                <w:sz w:val="22"/>
                <w:szCs w:val="22"/>
              </w:rPr>
              <w:t xml:space="preserve"> Stožera civilne zaštite </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r w:rsidRPr="00073819">
              <w:rPr>
                <w:b/>
              </w:rPr>
              <w:t>RAD U UPRAVNIM I STRUČNIM V</w:t>
            </w:r>
            <w:r w:rsidR="007251EB">
              <w:rPr>
                <w:b/>
              </w:rPr>
              <w:t>I</w:t>
            </w:r>
            <w:r w:rsidRPr="00073819">
              <w:rPr>
                <w:b/>
              </w:rPr>
              <w:t>JEĆIMA VRTIĆA I OSNIVAČA</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241064" w:rsidRPr="00A37C6F" w:rsidRDefault="00241064" w:rsidP="004B288B">
            <w:pPr>
              <w:pStyle w:val="ListParagraph"/>
              <w:numPr>
                <w:ilvl w:val="0"/>
                <w:numId w:val="36"/>
              </w:numPr>
              <w:spacing w:line="360" w:lineRule="auto"/>
              <w:jc w:val="both"/>
              <w:rPr>
                <w:sz w:val="22"/>
                <w:szCs w:val="22"/>
              </w:rPr>
            </w:pPr>
            <w:r w:rsidRPr="00A37C6F">
              <w:rPr>
                <w:sz w:val="22"/>
                <w:szCs w:val="22"/>
              </w:rPr>
              <w:t>Pripremanje, planiranje i sudjelova</w:t>
            </w:r>
            <w:r w:rsidR="009E0979">
              <w:rPr>
                <w:sz w:val="22"/>
                <w:szCs w:val="22"/>
              </w:rPr>
              <w:t>nje u radu</w:t>
            </w:r>
            <w:r w:rsidRPr="00A37C6F">
              <w:rPr>
                <w:sz w:val="22"/>
                <w:szCs w:val="22"/>
              </w:rPr>
              <w:t>:</w:t>
            </w:r>
          </w:p>
          <w:p w:rsidR="00241064" w:rsidRPr="00A37C6F" w:rsidRDefault="00241064" w:rsidP="004B288B">
            <w:pPr>
              <w:pStyle w:val="ListParagraph"/>
              <w:numPr>
                <w:ilvl w:val="0"/>
                <w:numId w:val="37"/>
              </w:numPr>
              <w:spacing w:line="360" w:lineRule="auto"/>
              <w:jc w:val="both"/>
              <w:rPr>
                <w:sz w:val="22"/>
                <w:szCs w:val="22"/>
              </w:rPr>
            </w:pPr>
            <w:r w:rsidRPr="00A37C6F">
              <w:rPr>
                <w:sz w:val="22"/>
                <w:szCs w:val="22"/>
              </w:rPr>
              <w:t>Upravnog vijeća</w:t>
            </w:r>
          </w:p>
          <w:p w:rsidR="00241064" w:rsidRPr="00A37C6F" w:rsidRDefault="009E0979" w:rsidP="004B288B">
            <w:pPr>
              <w:pStyle w:val="ListParagraph"/>
              <w:numPr>
                <w:ilvl w:val="0"/>
                <w:numId w:val="37"/>
              </w:numPr>
              <w:spacing w:line="360" w:lineRule="auto"/>
              <w:jc w:val="both"/>
              <w:rPr>
                <w:sz w:val="22"/>
                <w:szCs w:val="22"/>
              </w:rPr>
            </w:pPr>
            <w:r>
              <w:rPr>
                <w:sz w:val="22"/>
                <w:szCs w:val="22"/>
              </w:rPr>
              <w:t>Odgojiteljskog vijeća</w:t>
            </w:r>
          </w:p>
          <w:p w:rsidR="00241064" w:rsidRDefault="009E0979" w:rsidP="004B288B">
            <w:pPr>
              <w:pStyle w:val="ListParagraph"/>
              <w:numPr>
                <w:ilvl w:val="0"/>
                <w:numId w:val="37"/>
              </w:numPr>
              <w:spacing w:line="360" w:lineRule="auto"/>
              <w:jc w:val="both"/>
              <w:rPr>
                <w:sz w:val="22"/>
                <w:szCs w:val="22"/>
              </w:rPr>
            </w:pPr>
            <w:r>
              <w:rPr>
                <w:sz w:val="22"/>
                <w:szCs w:val="22"/>
              </w:rPr>
              <w:t>Povjerenstva za stažiranje</w:t>
            </w:r>
            <w:r w:rsidR="00241064" w:rsidRPr="00A37C6F">
              <w:rPr>
                <w:sz w:val="22"/>
                <w:szCs w:val="22"/>
              </w:rPr>
              <w:t xml:space="preserve"> odgojitelja</w:t>
            </w:r>
          </w:p>
          <w:p w:rsidR="00CC6A14" w:rsidRPr="00A37C6F" w:rsidRDefault="00CC6A14" w:rsidP="004B288B">
            <w:pPr>
              <w:pStyle w:val="ListParagraph"/>
              <w:numPr>
                <w:ilvl w:val="0"/>
                <w:numId w:val="37"/>
              </w:numPr>
              <w:spacing w:line="360" w:lineRule="auto"/>
              <w:jc w:val="both"/>
              <w:rPr>
                <w:sz w:val="22"/>
                <w:szCs w:val="22"/>
              </w:rPr>
            </w:pPr>
            <w:r>
              <w:rPr>
                <w:sz w:val="22"/>
                <w:szCs w:val="22"/>
              </w:rPr>
              <w:t>Povjerenstva za provedbu upisa</w:t>
            </w:r>
          </w:p>
          <w:p w:rsidR="00241064" w:rsidRPr="00A37C6F" w:rsidRDefault="00241064" w:rsidP="004B288B">
            <w:pPr>
              <w:pStyle w:val="ListParagraph"/>
              <w:numPr>
                <w:ilvl w:val="0"/>
                <w:numId w:val="37"/>
              </w:numPr>
              <w:spacing w:line="360" w:lineRule="auto"/>
              <w:jc w:val="both"/>
              <w:rPr>
                <w:sz w:val="22"/>
                <w:szCs w:val="22"/>
              </w:rPr>
            </w:pPr>
            <w:r w:rsidRPr="00A37C6F">
              <w:rPr>
                <w:sz w:val="22"/>
                <w:szCs w:val="22"/>
              </w:rPr>
              <w:t>Radnih dogovora</w:t>
            </w:r>
          </w:p>
          <w:p w:rsidR="00241064" w:rsidRPr="008E68FD" w:rsidRDefault="00241064" w:rsidP="004B288B">
            <w:pPr>
              <w:pStyle w:val="ListParagraph"/>
              <w:numPr>
                <w:ilvl w:val="0"/>
                <w:numId w:val="36"/>
              </w:numPr>
              <w:spacing w:line="360" w:lineRule="auto"/>
              <w:jc w:val="both"/>
            </w:pPr>
            <w:r w:rsidRPr="00A37C6F">
              <w:rPr>
                <w:sz w:val="22"/>
                <w:szCs w:val="22"/>
              </w:rPr>
              <w:t>Prezentacija Izvješća o ostvarivanju plana i programa rada za pedagošku godinu kao i Godišnjeg plana i programa odgojno-obrazovnog rada, Financijskog plana i Financijskog izvješća o rad</w:t>
            </w:r>
            <w:r w:rsidR="00CC6A14">
              <w:rPr>
                <w:sz w:val="22"/>
                <w:szCs w:val="22"/>
              </w:rPr>
              <w:t>u vrtića na sjednicama Upravnog</w:t>
            </w:r>
            <w:r w:rsidRPr="00A37C6F">
              <w:rPr>
                <w:sz w:val="22"/>
                <w:szCs w:val="22"/>
              </w:rPr>
              <w:t xml:space="preserve"> vijeća</w:t>
            </w:r>
          </w:p>
        </w:tc>
      </w:tr>
      <w:tr w:rsidR="00241064" w:rsidRPr="008E68FD" w:rsidTr="006227C7">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064" w:rsidRPr="00073819" w:rsidRDefault="00241064" w:rsidP="006227C7">
            <w:pPr>
              <w:spacing w:line="360" w:lineRule="auto"/>
              <w:jc w:val="center"/>
              <w:rPr>
                <w:b/>
              </w:rPr>
            </w:pPr>
            <w:r w:rsidRPr="00073819">
              <w:rPr>
                <w:b/>
              </w:rPr>
              <w:t>KNJIGOVODSTVO,</w:t>
            </w:r>
          </w:p>
          <w:p w:rsidR="00241064" w:rsidRPr="00073819" w:rsidRDefault="00241064" w:rsidP="006227C7">
            <w:pPr>
              <w:spacing w:line="360" w:lineRule="auto"/>
              <w:jc w:val="center"/>
              <w:rPr>
                <w:b/>
              </w:rPr>
            </w:pPr>
            <w:r w:rsidRPr="00073819">
              <w:rPr>
                <w:b/>
              </w:rPr>
              <w:lastRenderedPageBreak/>
              <w:t>ADMINISTRACIJA,</w:t>
            </w:r>
          </w:p>
          <w:p w:rsidR="00241064" w:rsidRPr="00073819" w:rsidRDefault="00241064" w:rsidP="006227C7">
            <w:pPr>
              <w:spacing w:line="360" w:lineRule="auto"/>
              <w:jc w:val="center"/>
              <w:rPr>
                <w:b/>
              </w:rPr>
            </w:pPr>
            <w:r w:rsidRPr="00073819">
              <w:rPr>
                <w:b/>
              </w:rPr>
              <w:t>UREDSKO POSLOVANJE</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E588C" w:rsidRPr="00A37C6F" w:rsidRDefault="00241064" w:rsidP="004B288B">
            <w:pPr>
              <w:pStyle w:val="ListParagraph"/>
              <w:numPr>
                <w:ilvl w:val="0"/>
                <w:numId w:val="36"/>
              </w:numPr>
              <w:spacing w:line="360" w:lineRule="auto"/>
              <w:jc w:val="both"/>
              <w:rPr>
                <w:sz w:val="22"/>
                <w:szCs w:val="22"/>
              </w:rPr>
            </w:pPr>
            <w:r w:rsidRPr="00A37C6F">
              <w:rPr>
                <w:sz w:val="22"/>
                <w:szCs w:val="22"/>
              </w:rPr>
              <w:lastRenderedPageBreak/>
              <w:t>Izrada</w:t>
            </w:r>
            <w:r w:rsidR="00CC6A14">
              <w:rPr>
                <w:sz w:val="22"/>
                <w:szCs w:val="22"/>
              </w:rPr>
              <w:t xml:space="preserve"> Financijskog plana i Izvješća</w:t>
            </w:r>
          </w:p>
          <w:p w:rsidR="00CC6A14" w:rsidRDefault="00241064" w:rsidP="004B288B">
            <w:pPr>
              <w:pStyle w:val="ListParagraph"/>
              <w:numPr>
                <w:ilvl w:val="0"/>
                <w:numId w:val="36"/>
              </w:numPr>
              <w:spacing w:line="360" w:lineRule="auto"/>
              <w:jc w:val="both"/>
              <w:rPr>
                <w:sz w:val="22"/>
                <w:szCs w:val="22"/>
              </w:rPr>
            </w:pPr>
            <w:r w:rsidRPr="00CC6A14">
              <w:rPr>
                <w:sz w:val="22"/>
                <w:szCs w:val="22"/>
              </w:rPr>
              <w:lastRenderedPageBreak/>
              <w:t>Vođenje urudžbenog dnevnika pristigle i poslane pošte</w:t>
            </w:r>
          </w:p>
          <w:p w:rsidR="00241064" w:rsidRPr="00CC6A14" w:rsidRDefault="00E75C25" w:rsidP="004B288B">
            <w:pPr>
              <w:pStyle w:val="ListParagraph"/>
              <w:numPr>
                <w:ilvl w:val="0"/>
                <w:numId w:val="36"/>
              </w:numPr>
              <w:spacing w:line="360" w:lineRule="auto"/>
              <w:jc w:val="both"/>
              <w:rPr>
                <w:sz w:val="22"/>
                <w:szCs w:val="22"/>
              </w:rPr>
            </w:pPr>
            <w:r w:rsidRPr="00CC6A14">
              <w:rPr>
                <w:sz w:val="22"/>
                <w:szCs w:val="22"/>
              </w:rPr>
              <w:t>Vođenje evidencije o radnom vr</w:t>
            </w:r>
            <w:r w:rsidR="00241064" w:rsidRPr="00CC6A14">
              <w:rPr>
                <w:sz w:val="22"/>
                <w:szCs w:val="22"/>
              </w:rPr>
              <w:t>em</w:t>
            </w:r>
            <w:r w:rsidRPr="00CC6A14">
              <w:rPr>
                <w:sz w:val="22"/>
                <w:szCs w:val="22"/>
              </w:rPr>
              <w:t>e</w:t>
            </w:r>
            <w:r w:rsidR="00241064" w:rsidRPr="00CC6A14">
              <w:rPr>
                <w:sz w:val="22"/>
                <w:szCs w:val="22"/>
              </w:rPr>
              <w:t>nu za sve zaposlene</w:t>
            </w:r>
          </w:p>
          <w:p w:rsidR="00241064" w:rsidRPr="00A37C6F" w:rsidRDefault="009E0979" w:rsidP="004B288B">
            <w:pPr>
              <w:pStyle w:val="ListParagraph"/>
              <w:numPr>
                <w:ilvl w:val="0"/>
                <w:numId w:val="36"/>
              </w:numPr>
              <w:spacing w:line="360" w:lineRule="auto"/>
              <w:jc w:val="both"/>
              <w:rPr>
                <w:sz w:val="22"/>
                <w:szCs w:val="22"/>
              </w:rPr>
            </w:pPr>
            <w:r>
              <w:rPr>
                <w:sz w:val="22"/>
                <w:szCs w:val="22"/>
              </w:rPr>
              <w:t>Izrade</w:t>
            </w:r>
            <w:r w:rsidR="00241064" w:rsidRPr="00A37C6F">
              <w:rPr>
                <w:sz w:val="22"/>
                <w:szCs w:val="22"/>
              </w:rPr>
              <w:t xml:space="preserve"> je</w:t>
            </w:r>
            <w:r w:rsidR="00CC6A14">
              <w:rPr>
                <w:sz w:val="22"/>
                <w:szCs w:val="22"/>
              </w:rPr>
              <w:t>lovnika, praćenje HCCP sustava</w:t>
            </w:r>
          </w:p>
          <w:p w:rsidR="00241064" w:rsidRPr="00A37C6F" w:rsidRDefault="009E0979" w:rsidP="004B288B">
            <w:pPr>
              <w:pStyle w:val="ListParagraph"/>
              <w:numPr>
                <w:ilvl w:val="0"/>
                <w:numId w:val="36"/>
              </w:numPr>
              <w:spacing w:line="360" w:lineRule="auto"/>
              <w:jc w:val="both"/>
              <w:rPr>
                <w:sz w:val="22"/>
                <w:szCs w:val="22"/>
              </w:rPr>
            </w:pPr>
            <w:r>
              <w:rPr>
                <w:sz w:val="22"/>
                <w:szCs w:val="22"/>
              </w:rPr>
              <w:t>Pisanje dopisa</w:t>
            </w:r>
            <w:r w:rsidR="00241064" w:rsidRPr="00A37C6F">
              <w:rPr>
                <w:sz w:val="22"/>
                <w:szCs w:val="22"/>
              </w:rPr>
              <w:t xml:space="preserve">, rješenja, </w:t>
            </w:r>
            <w:r w:rsidR="00E141F4">
              <w:rPr>
                <w:sz w:val="22"/>
                <w:szCs w:val="22"/>
              </w:rPr>
              <w:t>o</w:t>
            </w:r>
            <w:r>
              <w:rPr>
                <w:sz w:val="22"/>
                <w:szCs w:val="22"/>
              </w:rPr>
              <w:t>dluka, potvrda</w:t>
            </w:r>
            <w:r w:rsidR="00241064" w:rsidRPr="00A37C6F">
              <w:rPr>
                <w:sz w:val="22"/>
                <w:szCs w:val="22"/>
              </w:rPr>
              <w:t xml:space="preserve"> i sl.</w:t>
            </w:r>
          </w:p>
        </w:tc>
      </w:tr>
    </w:tbl>
    <w:p w:rsidR="009E0979" w:rsidRDefault="009E0979" w:rsidP="009E0979">
      <w:pPr>
        <w:spacing w:after="240" w:line="360" w:lineRule="auto"/>
        <w:jc w:val="both"/>
        <w:rPr>
          <w:b/>
          <w:sz w:val="28"/>
          <w:szCs w:val="28"/>
        </w:rPr>
      </w:pPr>
    </w:p>
    <w:p w:rsidR="00241064" w:rsidRPr="009E0979" w:rsidRDefault="00241064" w:rsidP="009E0979">
      <w:pPr>
        <w:spacing w:after="240" w:line="360" w:lineRule="auto"/>
        <w:jc w:val="both"/>
        <w:rPr>
          <w:sz w:val="28"/>
          <w:szCs w:val="28"/>
        </w:rPr>
      </w:pPr>
      <w:r w:rsidRPr="000E5F60">
        <w:rPr>
          <w:b/>
          <w:sz w:val="28"/>
          <w:szCs w:val="28"/>
        </w:rPr>
        <w:t>10.</w:t>
      </w:r>
      <w:r w:rsidRPr="000E5F60">
        <w:rPr>
          <w:b/>
          <w:bCs/>
          <w:sz w:val="28"/>
          <w:szCs w:val="28"/>
        </w:rPr>
        <w:t xml:space="preserve"> GODIŠNJI PLAN I PROGRAM  </w:t>
      </w:r>
      <w:r w:rsidR="00A02F38">
        <w:rPr>
          <w:b/>
          <w:bCs/>
          <w:sz w:val="28"/>
          <w:szCs w:val="28"/>
        </w:rPr>
        <w:t xml:space="preserve">RADA </w:t>
      </w:r>
      <w:r w:rsidRPr="000E5F60">
        <w:rPr>
          <w:b/>
          <w:bCs/>
          <w:sz w:val="28"/>
          <w:szCs w:val="28"/>
        </w:rPr>
        <w:t>PEDAGOGA</w:t>
      </w:r>
    </w:p>
    <w:p w:rsidR="009E0979" w:rsidRDefault="00241064" w:rsidP="00CC6A14">
      <w:pPr>
        <w:spacing w:after="240" w:line="360" w:lineRule="auto"/>
        <w:jc w:val="both"/>
      </w:pPr>
      <w:r>
        <w:t>Plan i p</w:t>
      </w:r>
      <w:r w:rsidR="009E0979">
        <w:t>rogram p</w:t>
      </w:r>
      <w:r>
        <w:t>edagoga</w:t>
      </w:r>
      <w:r w:rsidRPr="008E68FD">
        <w:t xml:space="preserve"> temelji se na poslovima i zadaća</w:t>
      </w:r>
      <w:r>
        <w:t>ma koje propisuje</w:t>
      </w:r>
      <w:r w:rsidR="00CC6A14">
        <w:t xml:space="preserve"> </w:t>
      </w:r>
      <w:r w:rsidRPr="000E5F60">
        <w:rPr>
          <w:i/>
        </w:rPr>
        <w:t>Zakon o predškolskom odgoju i obrazovanju</w:t>
      </w:r>
      <w:r w:rsidR="00CC6A14">
        <w:rPr>
          <w:i/>
        </w:rPr>
        <w:t xml:space="preserve">, </w:t>
      </w:r>
      <w:r w:rsidR="00CC6A14" w:rsidRPr="008B0B68">
        <w:rPr>
          <w:i/>
        </w:rPr>
        <w:t>Pravilni</w:t>
      </w:r>
      <w:r w:rsidR="00CC6A14">
        <w:rPr>
          <w:i/>
        </w:rPr>
        <w:t>k o radu Dječjeg vrtića Pčelica</w:t>
      </w:r>
      <w:r w:rsidRPr="000E5F60">
        <w:rPr>
          <w:i/>
        </w:rPr>
        <w:t xml:space="preserve"> </w:t>
      </w:r>
      <w:r w:rsidRPr="000E5F60">
        <w:t>te</w:t>
      </w:r>
      <w:r w:rsidRPr="000E5F60">
        <w:rPr>
          <w:i/>
        </w:rPr>
        <w:t xml:space="preserve"> Pravilnik o unutarnjem ustrojstvu i načinu rada Dječjeg vrtića </w:t>
      </w:r>
      <w:r w:rsidR="00CC6A14">
        <w:rPr>
          <w:i/>
        </w:rPr>
        <w:t>Pčelica</w:t>
      </w:r>
      <w:r w:rsidRPr="008E68FD">
        <w:t>.</w:t>
      </w:r>
      <w:r w:rsidR="00CC6A14">
        <w:t xml:space="preserve"> </w:t>
      </w:r>
      <w:r w:rsidRPr="008E68FD">
        <w:t>Go</w:t>
      </w:r>
      <w:r>
        <w:t>dišnji plan i program pedagoga slijedi sa</w:t>
      </w:r>
      <w:r w:rsidRPr="008E68FD">
        <w:t>s</w:t>
      </w:r>
      <w:r>
        <w:t>t</w:t>
      </w:r>
      <w:r w:rsidRPr="008E68FD">
        <w:t>avnice Plana i programa</w:t>
      </w:r>
      <w:r>
        <w:t xml:space="preserve"> rada Dječjeg</w:t>
      </w:r>
      <w:r w:rsidRPr="008E68FD">
        <w:t xml:space="preserve"> vrtića</w:t>
      </w:r>
      <w:r w:rsidR="00CC6A14">
        <w:t xml:space="preserve"> Pčelica</w:t>
      </w:r>
      <w:r w:rsidRPr="008E68F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8"/>
        <w:gridCol w:w="7070"/>
      </w:tblGrid>
      <w:tr w:rsidR="004B483C" w:rsidTr="004B483C">
        <w:tc>
          <w:tcPr>
            <w:tcW w:w="9288" w:type="dxa"/>
            <w:gridSpan w:val="2"/>
            <w:vAlign w:val="center"/>
          </w:tcPr>
          <w:p w:rsidR="004B483C" w:rsidRPr="004B483C" w:rsidRDefault="004B483C" w:rsidP="004B483C">
            <w:pPr>
              <w:spacing w:line="360" w:lineRule="auto"/>
              <w:jc w:val="center"/>
              <w:rPr>
                <w:b/>
              </w:rPr>
            </w:pPr>
            <w:r w:rsidRPr="00813466">
              <w:rPr>
                <w:b/>
              </w:rPr>
              <w:t>POSLOVI</w:t>
            </w:r>
          </w:p>
        </w:tc>
      </w:tr>
      <w:tr w:rsidR="00241064" w:rsidTr="004B483C">
        <w:tc>
          <w:tcPr>
            <w:tcW w:w="2218" w:type="dxa"/>
            <w:vAlign w:val="center"/>
          </w:tcPr>
          <w:p w:rsidR="00241064" w:rsidRPr="00813466" w:rsidRDefault="00241064" w:rsidP="005E588C">
            <w:pPr>
              <w:spacing w:line="360" w:lineRule="auto"/>
            </w:pPr>
          </w:p>
          <w:p w:rsidR="00241064" w:rsidRPr="00813466" w:rsidRDefault="00241064" w:rsidP="004B483C">
            <w:pPr>
              <w:spacing w:line="360" w:lineRule="auto"/>
              <w:jc w:val="center"/>
              <w:rPr>
                <w:b/>
              </w:rPr>
            </w:pPr>
            <w:r w:rsidRPr="00813466">
              <w:rPr>
                <w:b/>
              </w:rPr>
              <w:t>U ODNOSU</w:t>
            </w:r>
          </w:p>
          <w:p w:rsidR="00241064" w:rsidRPr="00813466" w:rsidRDefault="00241064" w:rsidP="004B483C">
            <w:pPr>
              <w:spacing w:line="360" w:lineRule="auto"/>
              <w:jc w:val="center"/>
            </w:pPr>
            <w:r w:rsidRPr="00813466">
              <w:rPr>
                <w:b/>
              </w:rPr>
              <w:t>NA DIJETE</w:t>
            </w:r>
          </w:p>
        </w:tc>
        <w:tc>
          <w:tcPr>
            <w:tcW w:w="7070" w:type="dxa"/>
          </w:tcPr>
          <w:p w:rsidR="00241064" w:rsidRPr="00A37C6F" w:rsidRDefault="00241064" w:rsidP="004B288B">
            <w:pPr>
              <w:pStyle w:val="ListParagraph"/>
              <w:numPr>
                <w:ilvl w:val="0"/>
                <w:numId w:val="38"/>
              </w:numPr>
              <w:spacing w:line="360" w:lineRule="auto"/>
              <w:jc w:val="both"/>
              <w:rPr>
                <w:sz w:val="22"/>
                <w:szCs w:val="22"/>
              </w:rPr>
            </w:pPr>
            <w:r w:rsidRPr="00A37C6F">
              <w:rPr>
                <w:sz w:val="22"/>
                <w:szCs w:val="22"/>
              </w:rPr>
              <w:t>pratiti proce</w:t>
            </w:r>
            <w:r w:rsidR="009E0979">
              <w:rPr>
                <w:sz w:val="22"/>
                <w:szCs w:val="22"/>
              </w:rPr>
              <w:t>s prilagodbe novoupisane djece</w:t>
            </w:r>
          </w:p>
          <w:p w:rsidR="00241064" w:rsidRPr="00A37C6F" w:rsidRDefault="00241064" w:rsidP="004B288B">
            <w:pPr>
              <w:pStyle w:val="ListParagraph"/>
              <w:numPr>
                <w:ilvl w:val="0"/>
                <w:numId w:val="38"/>
              </w:numPr>
              <w:spacing w:line="360" w:lineRule="auto"/>
              <w:jc w:val="both"/>
              <w:rPr>
                <w:sz w:val="22"/>
                <w:szCs w:val="22"/>
              </w:rPr>
            </w:pPr>
            <w:r w:rsidRPr="00A37C6F">
              <w:rPr>
                <w:sz w:val="22"/>
                <w:szCs w:val="22"/>
              </w:rPr>
              <w:t>pratiti i procjenjivati aktualne djetetove potrebe, pravodobnost i kvalitetu njihovog zadovoljavanja radi utvrđivanja primjerenosti organizacije djetetovog života i cjelokupnog odgojnog procesa s naglas</w:t>
            </w:r>
            <w:r w:rsidR="009E0979">
              <w:rPr>
                <w:sz w:val="22"/>
                <w:szCs w:val="22"/>
              </w:rPr>
              <w:t>kom na uvažavanju različitosti</w:t>
            </w:r>
          </w:p>
          <w:p w:rsidR="00241064" w:rsidRPr="00A37C6F" w:rsidRDefault="00241064" w:rsidP="004B288B">
            <w:pPr>
              <w:pStyle w:val="ListParagraph"/>
              <w:numPr>
                <w:ilvl w:val="0"/>
                <w:numId w:val="38"/>
              </w:numPr>
              <w:spacing w:line="360" w:lineRule="auto"/>
              <w:jc w:val="both"/>
              <w:rPr>
                <w:sz w:val="22"/>
                <w:szCs w:val="22"/>
              </w:rPr>
            </w:pPr>
            <w:r w:rsidRPr="00A37C6F">
              <w:rPr>
                <w:sz w:val="22"/>
                <w:szCs w:val="22"/>
              </w:rPr>
              <w:t>pratiti i procjenjivati primjerenost djetetove okoline njegovim razvojnim mog</w:t>
            </w:r>
            <w:r w:rsidR="009E0979">
              <w:rPr>
                <w:sz w:val="22"/>
                <w:szCs w:val="22"/>
              </w:rPr>
              <w:t>ućnostima i aktualnim potrebama</w:t>
            </w:r>
          </w:p>
          <w:p w:rsidR="00241064" w:rsidRPr="00A37C6F" w:rsidRDefault="00241064" w:rsidP="004B288B">
            <w:pPr>
              <w:pStyle w:val="ListParagraph"/>
              <w:numPr>
                <w:ilvl w:val="0"/>
                <w:numId w:val="38"/>
              </w:numPr>
              <w:spacing w:line="360" w:lineRule="auto"/>
              <w:jc w:val="both"/>
              <w:rPr>
                <w:sz w:val="22"/>
                <w:szCs w:val="22"/>
              </w:rPr>
            </w:pPr>
            <w:r w:rsidRPr="00A37C6F">
              <w:rPr>
                <w:sz w:val="22"/>
                <w:szCs w:val="22"/>
              </w:rPr>
              <w:t>poticati i podupirati promjene koje omogućavaju zadovoljavanje djetetov</w:t>
            </w:r>
            <w:r w:rsidR="009E0979">
              <w:rPr>
                <w:sz w:val="22"/>
                <w:szCs w:val="22"/>
              </w:rPr>
              <w:t>ih trajnih i aktualnih potreba</w:t>
            </w:r>
          </w:p>
          <w:p w:rsidR="00241064" w:rsidRPr="00A37C6F" w:rsidRDefault="006218FD" w:rsidP="004B288B">
            <w:pPr>
              <w:pStyle w:val="ListParagraph"/>
              <w:numPr>
                <w:ilvl w:val="0"/>
                <w:numId w:val="38"/>
              </w:numPr>
              <w:spacing w:line="360" w:lineRule="auto"/>
              <w:jc w:val="both"/>
              <w:rPr>
                <w:sz w:val="22"/>
                <w:szCs w:val="22"/>
              </w:rPr>
            </w:pPr>
            <w:r w:rsidRPr="00A37C6F">
              <w:rPr>
                <w:sz w:val="22"/>
                <w:szCs w:val="22"/>
              </w:rPr>
              <w:t xml:space="preserve">sudjelovati </w:t>
            </w:r>
            <w:r w:rsidR="00241064" w:rsidRPr="00A37C6F">
              <w:rPr>
                <w:sz w:val="22"/>
                <w:szCs w:val="22"/>
              </w:rPr>
              <w:t>u promicanju odgojno-obrazovnih i organizacijskih uvjeta u cilju fleksibilnijeg zadovoljavanja potreba djece i uvažava</w:t>
            </w:r>
            <w:r w:rsidR="009E0979">
              <w:rPr>
                <w:sz w:val="22"/>
                <w:szCs w:val="22"/>
              </w:rPr>
              <w:t>nja individualnih različitosti</w:t>
            </w:r>
          </w:p>
          <w:p w:rsidR="00241064" w:rsidRDefault="00241064" w:rsidP="004B288B">
            <w:pPr>
              <w:pStyle w:val="ListParagraph"/>
              <w:numPr>
                <w:ilvl w:val="0"/>
                <w:numId w:val="38"/>
              </w:numPr>
              <w:spacing w:line="360" w:lineRule="auto"/>
              <w:jc w:val="both"/>
              <w:rPr>
                <w:sz w:val="22"/>
                <w:szCs w:val="22"/>
              </w:rPr>
            </w:pPr>
            <w:r w:rsidRPr="00A37C6F">
              <w:rPr>
                <w:sz w:val="22"/>
                <w:szCs w:val="22"/>
              </w:rPr>
              <w:t>nalaziti nove načine provedbe procesa (organizacijske, komunikacijske, materijalne) u svrhu zad</w:t>
            </w:r>
            <w:r w:rsidR="009E0979">
              <w:rPr>
                <w:sz w:val="22"/>
                <w:szCs w:val="22"/>
              </w:rPr>
              <w:t>ovoljavanja djetetovih potreba</w:t>
            </w:r>
          </w:p>
          <w:p w:rsidR="00931D56" w:rsidRPr="00495B07" w:rsidRDefault="009D1705" w:rsidP="00931D56">
            <w:pPr>
              <w:pStyle w:val="ListParagraph"/>
              <w:numPr>
                <w:ilvl w:val="0"/>
                <w:numId w:val="38"/>
              </w:numPr>
              <w:spacing w:line="360" w:lineRule="auto"/>
              <w:jc w:val="both"/>
              <w:rPr>
                <w:sz w:val="22"/>
                <w:szCs w:val="22"/>
              </w:rPr>
            </w:pPr>
            <w:r w:rsidRPr="00495B07">
              <w:rPr>
                <w:sz w:val="22"/>
                <w:szCs w:val="22"/>
              </w:rPr>
              <w:t xml:space="preserve">pružanje pomoći i potpore djeci </w:t>
            </w:r>
            <w:r w:rsidR="00931D56" w:rsidRPr="00495B07">
              <w:rPr>
                <w:sz w:val="22"/>
                <w:szCs w:val="22"/>
              </w:rPr>
              <w:t>koja su uključena u vrtić i koja ne mogu pohađati isti zbog razloga povezanih s virusom COVID-19</w:t>
            </w:r>
          </w:p>
          <w:p w:rsidR="00035058" w:rsidRPr="00A37C6F" w:rsidRDefault="00035058" w:rsidP="00CC6A14">
            <w:pPr>
              <w:pStyle w:val="ListParagraph"/>
              <w:numPr>
                <w:ilvl w:val="0"/>
                <w:numId w:val="38"/>
              </w:numPr>
              <w:spacing w:line="360" w:lineRule="auto"/>
              <w:jc w:val="both"/>
              <w:rPr>
                <w:sz w:val="22"/>
                <w:szCs w:val="22"/>
              </w:rPr>
            </w:pPr>
            <w:r w:rsidRPr="00495B07">
              <w:rPr>
                <w:sz w:val="22"/>
                <w:szCs w:val="22"/>
              </w:rPr>
              <w:t xml:space="preserve">stvaranje uvjeta za odgojno-obrazovni rad sukladno </w:t>
            </w:r>
            <w:r w:rsidRPr="00495B07">
              <w:rPr>
                <w:iCs/>
                <w:sz w:val="22"/>
                <w:szCs w:val="22"/>
              </w:rPr>
              <w:t>uputama za rad u uvjetima epidemije COVID-19 Hrvatskog zavoda za javno zdravstvo, Mini</w:t>
            </w:r>
            <w:r w:rsidR="00CC6A14">
              <w:rPr>
                <w:iCs/>
                <w:sz w:val="22"/>
                <w:szCs w:val="22"/>
              </w:rPr>
              <w:t>starstva znanosti i obrazovanja i</w:t>
            </w:r>
            <w:r w:rsidRPr="00495B07">
              <w:rPr>
                <w:iCs/>
                <w:sz w:val="22"/>
                <w:szCs w:val="22"/>
              </w:rPr>
              <w:t xml:space="preserve"> Stožera civilne zaštite </w:t>
            </w:r>
          </w:p>
        </w:tc>
      </w:tr>
      <w:tr w:rsidR="00241064" w:rsidTr="004B483C">
        <w:tc>
          <w:tcPr>
            <w:tcW w:w="2218" w:type="dxa"/>
            <w:vAlign w:val="center"/>
          </w:tcPr>
          <w:p w:rsidR="00241064" w:rsidRPr="00813466" w:rsidRDefault="00241064" w:rsidP="00A37C6F">
            <w:pPr>
              <w:spacing w:line="360" w:lineRule="auto"/>
              <w:rPr>
                <w:b/>
              </w:rPr>
            </w:pPr>
          </w:p>
          <w:p w:rsidR="00241064" w:rsidRDefault="00241064" w:rsidP="004B483C">
            <w:pPr>
              <w:spacing w:line="360" w:lineRule="auto"/>
              <w:jc w:val="center"/>
              <w:rPr>
                <w:b/>
              </w:rPr>
            </w:pPr>
          </w:p>
          <w:p w:rsidR="00E81603" w:rsidRPr="00813466" w:rsidRDefault="00E81603" w:rsidP="004B483C">
            <w:pPr>
              <w:spacing w:line="360" w:lineRule="auto"/>
              <w:jc w:val="center"/>
              <w:rPr>
                <w:b/>
              </w:rPr>
            </w:pPr>
          </w:p>
          <w:p w:rsidR="00241064" w:rsidRPr="00813466" w:rsidRDefault="00241064" w:rsidP="004B483C">
            <w:pPr>
              <w:spacing w:line="360" w:lineRule="auto"/>
              <w:jc w:val="center"/>
              <w:rPr>
                <w:b/>
              </w:rPr>
            </w:pPr>
          </w:p>
          <w:p w:rsidR="00241064" w:rsidRPr="00813466" w:rsidRDefault="00241064" w:rsidP="004B483C">
            <w:pPr>
              <w:spacing w:line="360" w:lineRule="auto"/>
              <w:jc w:val="center"/>
              <w:rPr>
                <w:b/>
              </w:rPr>
            </w:pPr>
            <w:r w:rsidRPr="00813466">
              <w:rPr>
                <w:b/>
              </w:rPr>
              <w:t>U ODNOSU</w:t>
            </w:r>
          </w:p>
          <w:p w:rsidR="00241064" w:rsidRPr="00813466" w:rsidRDefault="00241064" w:rsidP="004B483C">
            <w:pPr>
              <w:spacing w:line="360" w:lineRule="auto"/>
              <w:jc w:val="center"/>
              <w:rPr>
                <w:b/>
              </w:rPr>
            </w:pPr>
            <w:r w:rsidRPr="00813466">
              <w:rPr>
                <w:b/>
              </w:rPr>
              <w:t>NA ODGOJITELJE</w:t>
            </w:r>
          </w:p>
        </w:tc>
        <w:tc>
          <w:tcPr>
            <w:tcW w:w="7070" w:type="dxa"/>
          </w:tcPr>
          <w:p w:rsidR="00241064" w:rsidRPr="00035058" w:rsidRDefault="006218FD" w:rsidP="004B288B">
            <w:pPr>
              <w:pStyle w:val="ListParagraph"/>
              <w:numPr>
                <w:ilvl w:val="0"/>
                <w:numId w:val="39"/>
              </w:numPr>
              <w:spacing w:line="360" w:lineRule="auto"/>
              <w:jc w:val="both"/>
              <w:rPr>
                <w:sz w:val="22"/>
                <w:szCs w:val="22"/>
              </w:rPr>
            </w:pPr>
            <w:r w:rsidRPr="00035058">
              <w:rPr>
                <w:sz w:val="22"/>
                <w:szCs w:val="22"/>
              </w:rPr>
              <w:lastRenderedPageBreak/>
              <w:t xml:space="preserve">pomagati </w:t>
            </w:r>
            <w:r w:rsidR="00241064" w:rsidRPr="00035058">
              <w:rPr>
                <w:sz w:val="22"/>
                <w:szCs w:val="22"/>
              </w:rPr>
              <w:t xml:space="preserve">odgojitelju </w:t>
            </w:r>
            <w:r w:rsidRPr="00035058">
              <w:rPr>
                <w:sz w:val="22"/>
                <w:szCs w:val="22"/>
              </w:rPr>
              <w:t>u prepoznavanju i procjenjivanju</w:t>
            </w:r>
            <w:r w:rsidR="00241064" w:rsidRPr="00035058">
              <w:rPr>
                <w:sz w:val="22"/>
                <w:szCs w:val="22"/>
              </w:rPr>
              <w:t xml:space="preserve"> djetetov</w:t>
            </w:r>
            <w:r w:rsidRPr="00035058">
              <w:rPr>
                <w:sz w:val="22"/>
                <w:szCs w:val="22"/>
              </w:rPr>
              <w:t xml:space="preserve">ih </w:t>
            </w:r>
            <w:r w:rsidRPr="00035058">
              <w:rPr>
                <w:sz w:val="22"/>
                <w:szCs w:val="22"/>
              </w:rPr>
              <w:lastRenderedPageBreak/>
              <w:t>potreba</w:t>
            </w:r>
            <w:r w:rsidR="00241064" w:rsidRPr="00035058">
              <w:rPr>
                <w:sz w:val="22"/>
                <w:szCs w:val="22"/>
              </w:rPr>
              <w:t xml:space="preserve"> (</w:t>
            </w:r>
            <w:r w:rsidRPr="00035058">
              <w:rPr>
                <w:sz w:val="22"/>
                <w:szCs w:val="22"/>
              </w:rPr>
              <w:t>izraditi</w:t>
            </w:r>
            <w:r w:rsidR="0092041A">
              <w:rPr>
                <w:sz w:val="22"/>
                <w:szCs w:val="22"/>
              </w:rPr>
              <w:t xml:space="preserve"> </w:t>
            </w:r>
            <w:r w:rsidRPr="00035058">
              <w:rPr>
                <w:sz w:val="22"/>
                <w:szCs w:val="22"/>
              </w:rPr>
              <w:t>plan</w:t>
            </w:r>
            <w:r w:rsidR="00241064" w:rsidRPr="00035058">
              <w:rPr>
                <w:sz w:val="22"/>
                <w:szCs w:val="22"/>
              </w:rPr>
              <w:t xml:space="preserve"> za praćenje, analiza postojećih kriterija za praćenje djetetova napredovanja i razine zadovoljavanja djetetovih potreba u odnosu na pojedine dijelo</w:t>
            </w:r>
            <w:r w:rsidR="009E0979" w:rsidRPr="00035058">
              <w:rPr>
                <w:sz w:val="22"/>
                <w:szCs w:val="22"/>
              </w:rPr>
              <w:t>ve odgojno-obrazovnog procesa)</w:t>
            </w:r>
          </w:p>
          <w:p w:rsidR="00241064" w:rsidRPr="00035058" w:rsidRDefault="006218FD" w:rsidP="004B288B">
            <w:pPr>
              <w:pStyle w:val="ListParagraph"/>
              <w:numPr>
                <w:ilvl w:val="0"/>
                <w:numId w:val="39"/>
              </w:numPr>
              <w:spacing w:line="360" w:lineRule="auto"/>
              <w:jc w:val="both"/>
              <w:rPr>
                <w:sz w:val="22"/>
                <w:szCs w:val="22"/>
              </w:rPr>
            </w:pPr>
            <w:r w:rsidRPr="00035058">
              <w:rPr>
                <w:sz w:val="22"/>
                <w:szCs w:val="22"/>
              </w:rPr>
              <w:t>sudjelovati</w:t>
            </w:r>
            <w:r w:rsidR="00241064" w:rsidRPr="00035058">
              <w:rPr>
                <w:sz w:val="22"/>
                <w:szCs w:val="22"/>
              </w:rPr>
              <w:t xml:space="preserve"> u prikupljanju i obradi podataka dobivenih neposrednim promatranjem djeteta i p</w:t>
            </w:r>
            <w:r w:rsidR="009E0979" w:rsidRPr="00035058">
              <w:rPr>
                <w:sz w:val="22"/>
                <w:szCs w:val="22"/>
              </w:rPr>
              <w:t>odataka dobivenih od roditelja</w:t>
            </w:r>
          </w:p>
          <w:p w:rsidR="00241064" w:rsidRPr="00035058" w:rsidRDefault="006218FD" w:rsidP="004B288B">
            <w:pPr>
              <w:pStyle w:val="ListParagraph"/>
              <w:numPr>
                <w:ilvl w:val="0"/>
                <w:numId w:val="39"/>
              </w:numPr>
              <w:spacing w:line="360" w:lineRule="auto"/>
              <w:jc w:val="both"/>
              <w:rPr>
                <w:sz w:val="22"/>
                <w:szCs w:val="22"/>
              </w:rPr>
            </w:pPr>
            <w:r w:rsidRPr="00035058">
              <w:rPr>
                <w:sz w:val="22"/>
                <w:szCs w:val="22"/>
              </w:rPr>
              <w:t>poticati i pomagati odgojiteljima</w:t>
            </w:r>
            <w:r w:rsidR="00241064" w:rsidRPr="00035058">
              <w:rPr>
                <w:sz w:val="22"/>
                <w:szCs w:val="22"/>
              </w:rPr>
              <w:t xml:space="preserve"> u kreiranju poticajnog vremenskog, materijalnog i prostornog konteksta za povoljan djetetov razvoj i optimaln</w:t>
            </w:r>
            <w:r w:rsidR="009E0979" w:rsidRPr="00035058">
              <w:rPr>
                <w:sz w:val="22"/>
                <w:szCs w:val="22"/>
              </w:rPr>
              <w:t>o zadovoljenje njegovih potreba</w:t>
            </w:r>
          </w:p>
          <w:p w:rsidR="00241064" w:rsidRPr="00035058" w:rsidRDefault="006218FD" w:rsidP="004B288B">
            <w:pPr>
              <w:pStyle w:val="ListParagraph"/>
              <w:numPr>
                <w:ilvl w:val="0"/>
                <w:numId w:val="39"/>
              </w:numPr>
              <w:spacing w:line="360" w:lineRule="auto"/>
              <w:jc w:val="both"/>
              <w:rPr>
                <w:sz w:val="22"/>
                <w:szCs w:val="22"/>
              </w:rPr>
            </w:pPr>
            <w:r w:rsidRPr="00035058">
              <w:rPr>
                <w:sz w:val="22"/>
                <w:szCs w:val="22"/>
              </w:rPr>
              <w:t>surađivati</w:t>
            </w:r>
            <w:r w:rsidR="00241064" w:rsidRPr="00035058">
              <w:rPr>
                <w:sz w:val="22"/>
                <w:szCs w:val="22"/>
              </w:rPr>
              <w:t xml:space="preserve"> u pronalasku primjerenog modela organizacije rada u određenom slijedu (npr. raspored dnevnih aktivnosti tijekom programa, usklađivanje </w:t>
            </w:r>
            <w:r w:rsidR="007251EB" w:rsidRPr="00035058">
              <w:rPr>
                <w:sz w:val="22"/>
                <w:szCs w:val="22"/>
              </w:rPr>
              <w:t>dnevnog ritma potrebama djece)</w:t>
            </w:r>
          </w:p>
          <w:p w:rsidR="00241064" w:rsidRPr="00035058" w:rsidRDefault="006218FD" w:rsidP="004B288B">
            <w:pPr>
              <w:pStyle w:val="ListParagraph"/>
              <w:numPr>
                <w:ilvl w:val="0"/>
                <w:numId w:val="39"/>
              </w:numPr>
              <w:spacing w:line="360" w:lineRule="auto"/>
              <w:jc w:val="both"/>
              <w:rPr>
                <w:sz w:val="22"/>
                <w:szCs w:val="22"/>
              </w:rPr>
            </w:pPr>
            <w:r w:rsidRPr="00035058">
              <w:rPr>
                <w:sz w:val="22"/>
                <w:szCs w:val="22"/>
              </w:rPr>
              <w:t>predlagati</w:t>
            </w:r>
            <w:r w:rsidR="00241064" w:rsidRPr="00035058">
              <w:rPr>
                <w:sz w:val="22"/>
                <w:szCs w:val="22"/>
              </w:rPr>
              <w:t xml:space="preserve"> (i </w:t>
            </w:r>
            <w:r w:rsidRPr="00035058">
              <w:rPr>
                <w:sz w:val="22"/>
                <w:szCs w:val="22"/>
              </w:rPr>
              <w:t>pomagati</w:t>
            </w:r>
            <w:r w:rsidR="00241064" w:rsidRPr="00035058">
              <w:rPr>
                <w:sz w:val="22"/>
                <w:szCs w:val="22"/>
              </w:rPr>
              <w:t xml:space="preserve"> pri organiziranju) </w:t>
            </w:r>
            <w:r w:rsidRPr="00035058">
              <w:rPr>
                <w:sz w:val="22"/>
                <w:szCs w:val="22"/>
              </w:rPr>
              <w:t>ideje za realizaciju</w:t>
            </w:r>
            <w:r w:rsidR="00241064" w:rsidRPr="00035058">
              <w:rPr>
                <w:sz w:val="22"/>
                <w:szCs w:val="22"/>
              </w:rPr>
              <w:t xml:space="preserve"> programa u različitim vrtićkim prostorima, kao i izvan njega (češći i</w:t>
            </w:r>
            <w:r w:rsidR="007251EB" w:rsidRPr="00035058">
              <w:rPr>
                <w:sz w:val="22"/>
                <w:szCs w:val="22"/>
              </w:rPr>
              <w:t>zlasci u neposredno okruženje)</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pomagati</w:t>
            </w:r>
            <w:r w:rsidR="00241064" w:rsidRPr="00035058">
              <w:rPr>
                <w:sz w:val="22"/>
                <w:szCs w:val="22"/>
              </w:rPr>
              <w:t xml:space="preserve"> u osmišljavanju poticajima i materijalima bogate stimulativne okoline za dijete (osmišljavanje i str</w:t>
            </w:r>
            <w:r w:rsidR="007251EB" w:rsidRPr="00035058">
              <w:rPr>
                <w:sz w:val="22"/>
                <w:szCs w:val="22"/>
              </w:rPr>
              <w:t>ukturiranje centara aktivnosti)</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surađivati s</w:t>
            </w:r>
            <w:r w:rsidR="00241064" w:rsidRPr="00035058">
              <w:rPr>
                <w:sz w:val="22"/>
                <w:szCs w:val="22"/>
              </w:rPr>
              <w:t xml:space="preserve"> odgojiteljima u izboru prikladnih poticaja i sadržaja u skladu s uočenim potrebama, mogućnostima i interesim</w:t>
            </w:r>
            <w:r w:rsidR="007251EB" w:rsidRPr="00035058">
              <w:rPr>
                <w:sz w:val="22"/>
                <w:szCs w:val="22"/>
              </w:rPr>
              <w:t>a djeteta</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sudjelovati u proširenju i bogaćenju</w:t>
            </w:r>
            <w:r w:rsidR="00241064" w:rsidRPr="00035058">
              <w:rPr>
                <w:sz w:val="22"/>
                <w:szCs w:val="22"/>
              </w:rPr>
              <w:t xml:space="preserve"> programa sadržajima vezanim uz stvarne i aktualne interese</w:t>
            </w:r>
            <w:r w:rsidR="007251EB" w:rsidRPr="00035058">
              <w:rPr>
                <w:sz w:val="22"/>
                <w:szCs w:val="22"/>
              </w:rPr>
              <w:t xml:space="preserve"> djece (provođenje projekata)</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surađivati</w:t>
            </w:r>
            <w:r w:rsidR="00241064" w:rsidRPr="00035058">
              <w:rPr>
                <w:sz w:val="22"/>
                <w:szCs w:val="22"/>
              </w:rPr>
              <w:t xml:space="preserve"> u planiranju odgojno-obrazovnog rada na raz</w:t>
            </w:r>
            <w:r w:rsidR="007251EB" w:rsidRPr="00035058">
              <w:rPr>
                <w:sz w:val="22"/>
                <w:szCs w:val="22"/>
              </w:rPr>
              <w:t>ini skupine i na razini vrtića</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sudjelovati</w:t>
            </w:r>
            <w:r w:rsidR="00241064" w:rsidRPr="00035058">
              <w:rPr>
                <w:sz w:val="22"/>
                <w:szCs w:val="22"/>
              </w:rPr>
              <w:t xml:space="preserve"> u radu timova odg</w:t>
            </w:r>
            <w:r w:rsidR="007251EB" w:rsidRPr="00035058">
              <w:rPr>
                <w:sz w:val="22"/>
                <w:szCs w:val="22"/>
              </w:rPr>
              <w:t>ojitelja</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surađivati s odgojiteljima</w:t>
            </w:r>
            <w:r w:rsidR="00241064" w:rsidRPr="00035058">
              <w:rPr>
                <w:sz w:val="22"/>
                <w:szCs w:val="22"/>
              </w:rPr>
              <w:t xml:space="preserve"> u osvješćivanju nužnosti stalnog spoznavanja razine vlastite odgojne prakse, odmaka od ruti</w:t>
            </w:r>
            <w:r w:rsidR="007251EB" w:rsidRPr="00035058">
              <w:rPr>
                <w:sz w:val="22"/>
                <w:szCs w:val="22"/>
              </w:rPr>
              <w:t xml:space="preserve">ne i otvorenosti prema novinama </w:t>
            </w:r>
            <w:r w:rsidR="00241064" w:rsidRPr="00035058">
              <w:rPr>
                <w:sz w:val="22"/>
                <w:szCs w:val="22"/>
              </w:rPr>
              <w:t>(promatranje, dijalog, osvješćivanje implicitne pedagogije, radionice i predavanja, refleksije)</w:t>
            </w:r>
          </w:p>
          <w:p w:rsidR="00241064" w:rsidRPr="00035058" w:rsidRDefault="00AD10C4" w:rsidP="004B288B">
            <w:pPr>
              <w:pStyle w:val="ListParagraph"/>
              <w:numPr>
                <w:ilvl w:val="0"/>
                <w:numId w:val="39"/>
              </w:numPr>
              <w:spacing w:line="360" w:lineRule="auto"/>
              <w:jc w:val="both"/>
              <w:rPr>
                <w:sz w:val="22"/>
                <w:szCs w:val="22"/>
              </w:rPr>
            </w:pPr>
            <w:r w:rsidRPr="00035058">
              <w:rPr>
                <w:sz w:val="22"/>
                <w:szCs w:val="22"/>
              </w:rPr>
              <w:t>raditi</w:t>
            </w:r>
            <w:r w:rsidR="00241064" w:rsidRPr="00035058">
              <w:rPr>
                <w:sz w:val="22"/>
                <w:szCs w:val="22"/>
              </w:rPr>
              <w:t xml:space="preserve"> na osvješćivanju i s</w:t>
            </w:r>
            <w:r w:rsidR="007251EB" w:rsidRPr="00035058">
              <w:rPr>
                <w:sz w:val="22"/>
                <w:szCs w:val="22"/>
              </w:rPr>
              <w:t>tjecanju vještina timskog rada</w:t>
            </w:r>
          </w:p>
          <w:p w:rsidR="00241064" w:rsidRPr="00035058" w:rsidRDefault="006F39FE" w:rsidP="004B288B">
            <w:pPr>
              <w:pStyle w:val="ListParagraph"/>
              <w:numPr>
                <w:ilvl w:val="0"/>
                <w:numId w:val="39"/>
              </w:numPr>
              <w:spacing w:line="360" w:lineRule="auto"/>
              <w:jc w:val="both"/>
              <w:rPr>
                <w:sz w:val="22"/>
                <w:szCs w:val="22"/>
              </w:rPr>
            </w:pPr>
            <w:r w:rsidRPr="00035058">
              <w:rPr>
                <w:sz w:val="22"/>
                <w:szCs w:val="22"/>
              </w:rPr>
              <w:t>usmjeravati</w:t>
            </w:r>
            <w:r w:rsidR="00AD10C4" w:rsidRPr="00035058">
              <w:rPr>
                <w:sz w:val="22"/>
                <w:szCs w:val="22"/>
              </w:rPr>
              <w:t xml:space="preserve"> na pravilno</w:t>
            </w:r>
            <w:r w:rsidR="00241064" w:rsidRPr="00035058">
              <w:rPr>
                <w:sz w:val="22"/>
                <w:szCs w:val="22"/>
              </w:rPr>
              <w:t xml:space="preserve"> vo</w:t>
            </w:r>
            <w:r w:rsidR="00AD10C4" w:rsidRPr="00035058">
              <w:rPr>
                <w:sz w:val="22"/>
                <w:szCs w:val="22"/>
              </w:rPr>
              <w:t>đenje</w:t>
            </w:r>
            <w:r w:rsidR="007251EB" w:rsidRPr="00035058">
              <w:rPr>
                <w:sz w:val="22"/>
                <w:szCs w:val="22"/>
              </w:rPr>
              <w:t xml:space="preserve"> pedagoške dokumentacije</w:t>
            </w:r>
          </w:p>
          <w:p w:rsidR="00241064" w:rsidRPr="00035058" w:rsidRDefault="00AD10C4" w:rsidP="004B288B">
            <w:pPr>
              <w:pStyle w:val="ListParagraph"/>
              <w:numPr>
                <w:ilvl w:val="0"/>
                <w:numId w:val="40"/>
              </w:numPr>
              <w:spacing w:line="360" w:lineRule="auto"/>
              <w:jc w:val="both"/>
              <w:rPr>
                <w:sz w:val="22"/>
                <w:szCs w:val="22"/>
              </w:rPr>
            </w:pPr>
            <w:r w:rsidRPr="00035058">
              <w:rPr>
                <w:sz w:val="22"/>
                <w:szCs w:val="22"/>
              </w:rPr>
              <w:t>pratiti</w:t>
            </w:r>
            <w:r w:rsidR="00241064" w:rsidRPr="00035058">
              <w:rPr>
                <w:sz w:val="22"/>
                <w:szCs w:val="22"/>
              </w:rPr>
              <w:t xml:space="preserve"> i</w:t>
            </w:r>
            <w:r w:rsidR="005C2917" w:rsidRPr="00035058">
              <w:rPr>
                <w:sz w:val="22"/>
                <w:szCs w:val="22"/>
              </w:rPr>
              <w:t xml:space="preserve"> pružati stručnu pomoć odgojiteljima pripravnicima i odgoji</w:t>
            </w:r>
            <w:r w:rsidR="007251EB" w:rsidRPr="00035058">
              <w:rPr>
                <w:sz w:val="22"/>
                <w:szCs w:val="22"/>
              </w:rPr>
              <w:t>teljima mentorima</w:t>
            </w:r>
          </w:p>
          <w:p w:rsidR="00241064" w:rsidRPr="00035058" w:rsidRDefault="008B0B34" w:rsidP="004B288B">
            <w:pPr>
              <w:pStyle w:val="ListParagraph"/>
              <w:numPr>
                <w:ilvl w:val="0"/>
                <w:numId w:val="40"/>
              </w:numPr>
              <w:spacing w:line="360" w:lineRule="auto"/>
              <w:jc w:val="both"/>
              <w:rPr>
                <w:sz w:val="22"/>
                <w:szCs w:val="22"/>
              </w:rPr>
            </w:pPr>
            <w:r w:rsidRPr="00035058">
              <w:rPr>
                <w:sz w:val="22"/>
                <w:szCs w:val="22"/>
              </w:rPr>
              <w:t>voditi dokumentaciju</w:t>
            </w:r>
            <w:r w:rsidR="007251EB" w:rsidRPr="00035058">
              <w:rPr>
                <w:sz w:val="22"/>
                <w:szCs w:val="22"/>
              </w:rPr>
              <w:t xml:space="preserve"> o radu s odgojiteljima</w:t>
            </w:r>
          </w:p>
          <w:p w:rsidR="00241064" w:rsidRPr="00035058" w:rsidRDefault="008B0B34" w:rsidP="004B288B">
            <w:pPr>
              <w:pStyle w:val="ListParagraph"/>
              <w:numPr>
                <w:ilvl w:val="0"/>
                <w:numId w:val="40"/>
              </w:numPr>
              <w:spacing w:line="360" w:lineRule="auto"/>
              <w:jc w:val="both"/>
              <w:rPr>
                <w:sz w:val="22"/>
                <w:szCs w:val="22"/>
              </w:rPr>
            </w:pPr>
            <w:r w:rsidRPr="00035058">
              <w:rPr>
                <w:sz w:val="22"/>
                <w:szCs w:val="22"/>
              </w:rPr>
              <w:t>poticati odgoji</w:t>
            </w:r>
            <w:r w:rsidR="00241064" w:rsidRPr="00035058">
              <w:rPr>
                <w:sz w:val="22"/>
                <w:szCs w:val="22"/>
              </w:rPr>
              <w:t>telj</w:t>
            </w:r>
            <w:r w:rsidR="007251EB" w:rsidRPr="00035058">
              <w:rPr>
                <w:sz w:val="22"/>
                <w:szCs w:val="22"/>
              </w:rPr>
              <w:t>e</w:t>
            </w:r>
            <w:r w:rsidR="00241064" w:rsidRPr="00035058">
              <w:rPr>
                <w:sz w:val="22"/>
                <w:szCs w:val="22"/>
              </w:rPr>
              <w:t xml:space="preserve"> na korištenje što raznolikiji</w:t>
            </w:r>
            <w:r w:rsidR="005D322A" w:rsidRPr="00035058">
              <w:rPr>
                <w:sz w:val="22"/>
                <w:szCs w:val="22"/>
              </w:rPr>
              <w:t>h oblika suradnje s roditeljima</w:t>
            </w:r>
          </w:p>
          <w:p w:rsidR="00241064" w:rsidRPr="00035058" w:rsidRDefault="00241064" w:rsidP="004B288B">
            <w:pPr>
              <w:pStyle w:val="ListParagraph"/>
              <w:numPr>
                <w:ilvl w:val="0"/>
                <w:numId w:val="40"/>
              </w:numPr>
              <w:spacing w:line="360" w:lineRule="auto"/>
              <w:jc w:val="both"/>
              <w:rPr>
                <w:sz w:val="22"/>
                <w:szCs w:val="22"/>
              </w:rPr>
            </w:pPr>
            <w:r w:rsidRPr="00035058">
              <w:rPr>
                <w:sz w:val="22"/>
                <w:szCs w:val="22"/>
              </w:rPr>
              <w:t>st</w:t>
            </w:r>
            <w:r w:rsidR="007251EB" w:rsidRPr="00035058">
              <w:rPr>
                <w:sz w:val="22"/>
                <w:szCs w:val="22"/>
              </w:rPr>
              <w:t>ručno usavršavanje odgojitelja</w:t>
            </w:r>
          </w:p>
          <w:p w:rsidR="00241064" w:rsidRPr="00035058" w:rsidRDefault="00241064" w:rsidP="004B288B">
            <w:pPr>
              <w:pStyle w:val="ListParagraph"/>
              <w:numPr>
                <w:ilvl w:val="0"/>
                <w:numId w:val="40"/>
              </w:numPr>
              <w:spacing w:line="360" w:lineRule="auto"/>
              <w:jc w:val="both"/>
              <w:rPr>
                <w:sz w:val="22"/>
                <w:szCs w:val="22"/>
              </w:rPr>
            </w:pPr>
            <w:r w:rsidRPr="00035058">
              <w:rPr>
                <w:sz w:val="22"/>
                <w:szCs w:val="22"/>
              </w:rPr>
              <w:lastRenderedPageBreak/>
              <w:t>valorizacija rada</w:t>
            </w:r>
            <w:r w:rsidR="007251EB" w:rsidRPr="00035058">
              <w:rPr>
                <w:sz w:val="22"/>
                <w:szCs w:val="22"/>
              </w:rPr>
              <w:t xml:space="preserve"> odgajatelja te izrada izvješća</w:t>
            </w:r>
          </w:p>
        </w:tc>
      </w:tr>
      <w:tr w:rsidR="00241064" w:rsidTr="004B483C">
        <w:tc>
          <w:tcPr>
            <w:tcW w:w="2218" w:type="dxa"/>
            <w:vAlign w:val="center"/>
          </w:tcPr>
          <w:p w:rsidR="00241064" w:rsidRPr="00813466" w:rsidRDefault="00241064" w:rsidP="007251EB">
            <w:pPr>
              <w:spacing w:line="360" w:lineRule="auto"/>
              <w:jc w:val="center"/>
              <w:rPr>
                <w:b/>
              </w:rPr>
            </w:pPr>
            <w:r w:rsidRPr="00813466">
              <w:rPr>
                <w:b/>
              </w:rPr>
              <w:lastRenderedPageBreak/>
              <w:t>U ODNOSU</w:t>
            </w:r>
          </w:p>
          <w:p w:rsidR="00241064" w:rsidRPr="00813466" w:rsidRDefault="00241064" w:rsidP="004B483C">
            <w:pPr>
              <w:spacing w:line="360" w:lineRule="auto"/>
              <w:jc w:val="center"/>
              <w:rPr>
                <w:b/>
              </w:rPr>
            </w:pPr>
            <w:r w:rsidRPr="00813466">
              <w:rPr>
                <w:b/>
              </w:rPr>
              <w:t>NA RODITELJE</w:t>
            </w:r>
          </w:p>
        </w:tc>
        <w:tc>
          <w:tcPr>
            <w:tcW w:w="7070" w:type="dxa"/>
          </w:tcPr>
          <w:p w:rsidR="00241064" w:rsidRPr="008842A1" w:rsidRDefault="004C35E8" w:rsidP="004B288B">
            <w:pPr>
              <w:pStyle w:val="ListParagraph"/>
              <w:numPr>
                <w:ilvl w:val="0"/>
                <w:numId w:val="41"/>
              </w:numPr>
              <w:spacing w:line="360" w:lineRule="auto"/>
              <w:jc w:val="both"/>
              <w:rPr>
                <w:sz w:val="22"/>
                <w:szCs w:val="22"/>
              </w:rPr>
            </w:pPr>
            <w:r w:rsidRPr="008842A1">
              <w:rPr>
                <w:sz w:val="22"/>
                <w:szCs w:val="22"/>
              </w:rPr>
              <w:t>planirati tematske</w:t>
            </w:r>
            <w:r w:rsidR="00241064" w:rsidRPr="008842A1">
              <w:rPr>
                <w:sz w:val="22"/>
                <w:szCs w:val="22"/>
              </w:rPr>
              <w:t xml:space="preserve"> rodite</w:t>
            </w:r>
            <w:r w:rsidRPr="008842A1">
              <w:rPr>
                <w:sz w:val="22"/>
                <w:szCs w:val="22"/>
              </w:rPr>
              <w:t xml:space="preserve">ljske </w:t>
            </w:r>
            <w:r w:rsidR="008323E6" w:rsidRPr="008842A1">
              <w:rPr>
                <w:sz w:val="22"/>
                <w:szCs w:val="22"/>
              </w:rPr>
              <w:t>sastanke</w:t>
            </w:r>
            <w:r w:rsidRPr="008842A1">
              <w:rPr>
                <w:sz w:val="22"/>
                <w:szCs w:val="22"/>
              </w:rPr>
              <w:t xml:space="preserve"> i edukativne radionice</w:t>
            </w:r>
            <w:r w:rsidR="00241064" w:rsidRPr="008842A1">
              <w:rPr>
                <w:sz w:val="22"/>
                <w:szCs w:val="22"/>
              </w:rPr>
              <w:t xml:space="preserve"> za ro</w:t>
            </w:r>
            <w:r w:rsidR="007251EB" w:rsidRPr="008842A1">
              <w:rPr>
                <w:sz w:val="22"/>
                <w:szCs w:val="22"/>
              </w:rPr>
              <w:t>ditelje</w:t>
            </w:r>
          </w:p>
          <w:p w:rsidR="00241064" w:rsidRPr="008842A1" w:rsidRDefault="004C35E8" w:rsidP="004B288B">
            <w:pPr>
              <w:pStyle w:val="ListParagraph"/>
              <w:numPr>
                <w:ilvl w:val="0"/>
                <w:numId w:val="41"/>
              </w:numPr>
              <w:spacing w:line="360" w:lineRule="auto"/>
              <w:jc w:val="both"/>
              <w:rPr>
                <w:sz w:val="22"/>
                <w:szCs w:val="22"/>
              </w:rPr>
            </w:pPr>
            <w:r w:rsidRPr="008842A1">
              <w:rPr>
                <w:sz w:val="22"/>
                <w:szCs w:val="22"/>
              </w:rPr>
              <w:t>planirati</w:t>
            </w:r>
            <w:r w:rsidR="00241064" w:rsidRPr="008842A1">
              <w:rPr>
                <w:sz w:val="22"/>
                <w:szCs w:val="22"/>
              </w:rPr>
              <w:t xml:space="preserve"> druženja i izlet</w:t>
            </w:r>
            <w:r w:rsidR="00E141F4" w:rsidRPr="008842A1">
              <w:rPr>
                <w:sz w:val="22"/>
                <w:szCs w:val="22"/>
              </w:rPr>
              <w:t>e</w:t>
            </w:r>
            <w:r w:rsidR="007251EB" w:rsidRPr="008842A1">
              <w:rPr>
                <w:sz w:val="22"/>
                <w:szCs w:val="22"/>
              </w:rPr>
              <w:t xml:space="preserve"> s roditeljima</w:t>
            </w:r>
          </w:p>
          <w:p w:rsidR="00241064" w:rsidRPr="008842A1" w:rsidRDefault="004C35E8" w:rsidP="004B288B">
            <w:pPr>
              <w:pStyle w:val="ListParagraph"/>
              <w:numPr>
                <w:ilvl w:val="0"/>
                <w:numId w:val="41"/>
              </w:numPr>
              <w:spacing w:line="360" w:lineRule="auto"/>
              <w:jc w:val="both"/>
              <w:rPr>
                <w:sz w:val="22"/>
                <w:szCs w:val="22"/>
              </w:rPr>
            </w:pPr>
            <w:r w:rsidRPr="008842A1">
              <w:rPr>
                <w:sz w:val="22"/>
                <w:szCs w:val="22"/>
              </w:rPr>
              <w:t>poticati</w:t>
            </w:r>
            <w:r w:rsidR="00241064" w:rsidRPr="008842A1">
              <w:rPr>
                <w:sz w:val="22"/>
                <w:szCs w:val="22"/>
              </w:rPr>
              <w:t xml:space="preserve"> i </w:t>
            </w:r>
            <w:r w:rsidRPr="008842A1">
              <w:rPr>
                <w:sz w:val="22"/>
                <w:szCs w:val="22"/>
              </w:rPr>
              <w:t>stvarati</w:t>
            </w:r>
            <w:r w:rsidR="00241064" w:rsidRPr="008842A1">
              <w:rPr>
                <w:sz w:val="22"/>
                <w:szCs w:val="22"/>
              </w:rPr>
              <w:t xml:space="preserve"> uvjet</w:t>
            </w:r>
            <w:r w:rsidRPr="008842A1">
              <w:rPr>
                <w:sz w:val="22"/>
                <w:szCs w:val="22"/>
              </w:rPr>
              <w:t>e</w:t>
            </w:r>
            <w:r w:rsidR="00241064" w:rsidRPr="008842A1">
              <w:rPr>
                <w:sz w:val="22"/>
                <w:szCs w:val="22"/>
              </w:rPr>
              <w:t xml:space="preserve"> za sudjelovanje roditelja u odgojno-obrazovnom procesu</w:t>
            </w:r>
          </w:p>
          <w:p w:rsidR="00035058" w:rsidRPr="009D1705" w:rsidRDefault="00035058" w:rsidP="00035058">
            <w:pPr>
              <w:pStyle w:val="ListParagraph"/>
              <w:numPr>
                <w:ilvl w:val="0"/>
                <w:numId w:val="41"/>
              </w:numPr>
              <w:spacing w:line="360" w:lineRule="auto"/>
              <w:jc w:val="both"/>
              <w:rPr>
                <w:color w:val="FF0000"/>
                <w:sz w:val="22"/>
                <w:szCs w:val="22"/>
              </w:rPr>
            </w:pPr>
            <w:r w:rsidRPr="008842A1">
              <w:rPr>
                <w:sz w:val="22"/>
                <w:szCs w:val="22"/>
              </w:rPr>
              <w:t>pružanje savjetodavnog rada</w:t>
            </w:r>
            <w:r w:rsidR="009D1705" w:rsidRPr="008842A1">
              <w:rPr>
                <w:sz w:val="22"/>
                <w:szCs w:val="22"/>
              </w:rPr>
              <w:t>, pomoći i potpore roditeljima (čija djeca su uključena u dječji vrtić i čija djeca ne mogu pohađati isti iz razloga</w:t>
            </w:r>
            <w:r w:rsidR="009D1705" w:rsidRPr="00495B07">
              <w:rPr>
                <w:sz w:val="22"/>
                <w:szCs w:val="22"/>
              </w:rPr>
              <w:t xml:space="preserve"> povezanih s virusom COVID-19)</w:t>
            </w:r>
          </w:p>
        </w:tc>
      </w:tr>
      <w:tr w:rsidR="00241064" w:rsidTr="004B483C">
        <w:tc>
          <w:tcPr>
            <w:tcW w:w="2218" w:type="dxa"/>
            <w:vAlign w:val="center"/>
          </w:tcPr>
          <w:p w:rsidR="00241064" w:rsidRPr="00813466" w:rsidRDefault="00241064" w:rsidP="00A37C6F">
            <w:pPr>
              <w:spacing w:line="360" w:lineRule="auto"/>
              <w:rPr>
                <w:b/>
              </w:rPr>
            </w:pPr>
          </w:p>
          <w:p w:rsidR="00241064" w:rsidRPr="00813466" w:rsidRDefault="00241064" w:rsidP="004B483C">
            <w:pPr>
              <w:spacing w:line="360" w:lineRule="auto"/>
              <w:jc w:val="center"/>
              <w:rPr>
                <w:b/>
              </w:rPr>
            </w:pPr>
            <w:r w:rsidRPr="00813466">
              <w:rPr>
                <w:b/>
              </w:rPr>
              <w:t>U ODNOSU NA DRUŠTVENE ČIMBENIKE</w:t>
            </w:r>
          </w:p>
        </w:tc>
        <w:tc>
          <w:tcPr>
            <w:tcW w:w="7070" w:type="dxa"/>
          </w:tcPr>
          <w:p w:rsidR="00241064" w:rsidRPr="00035058" w:rsidRDefault="004C35E8" w:rsidP="007251EB">
            <w:pPr>
              <w:pStyle w:val="ListParagraph"/>
              <w:numPr>
                <w:ilvl w:val="0"/>
                <w:numId w:val="49"/>
              </w:numPr>
              <w:spacing w:line="360" w:lineRule="auto"/>
              <w:ind w:left="617" w:hanging="283"/>
              <w:jc w:val="both"/>
              <w:rPr>
                <w:sz w:val="22"/>
                <w:szCs w:val="22"/>
              </w:rPr>
            </w:pPr>
            <w:r w:rsidRPr="00035058">
              <w:rPr>
                <w:sz w:val="22"/>
                <w:szCs w:val="22"/>
              </w:rPr>
              <w:t>povezivati</w:t>
            </w:r>
            <w:r w:rsidR="00241064" w:rsidRPr="00035058">
              <w:rPr>
                <w:sz w:val="22"/>
                <w:szCs w:val="22"/>
              </w:rPr>
              <w:t xml:space="preserve"> s društvenim čimbenicima iz neposrednog vrtićkog okruženja u svrhu realizacije i obogaćivanja postojećeg programa u vrtiću - suradnja i izmjena iskustava s drugim vrtićima i odgojno-obrazov</w:t>
            </w:r>
            <w:r w:rsidR="007251EB" w:rsidRPr="00035058">
              <w:rPr>
                <w:sz w:val="22"/>
                <w:szCs w:val="22"/>
              </w:rPr>
              <w:t>nim institucijama i ustanovama</w:t>
            </w:r>
          </w:p>
          <w:p w:rsidR="00241064" w:rsidRPr="00035058" w:rsidRDefault="004C35E8" w:rsidP="004B288B">
            <w:pPr>
              <w:pStyle w:val="ListParagraph"/>
              <w:numPr>
                <w:ilvl w:val="0"/>
                <w:numId w:val="42"/>
              </w:numPr>
              <w:spacing w:line="360" w:lineRule="auto"/>
              <w:jc w:val="both"/>
              <w:rPr>
                <w:sz w:val="22"/>
                <w:szCs w:val="22"/>
              </w:rPr>
            </w:pPr>
            <w:r w:rsidRPr="00035058">
              <w:rPr>
                <w:sz w:val="22"/>
                <w:szCs w:val="22"/>
              </w:rPr>
              <w:t>surađivati</w:t>
            </w:r>
            <w:r w:rsidR="00241064" w:rsidRPr="00035058">
              <w:rPr>
                <w:sz w:val="22"/>
                <w:szCs w:val="22"/>
              </w:rPr>
              <w:t xml:space="preserve"> sa školskim stručnim suradnicima vezano uz upis djece u prvi razred (potrebna dokumentacija, rodit</w:t>
            </w:r>
            <w:r w:rsidR="007251EB" w:rsidRPr="00035058">
              <w:rPr>
                <w:sz w:val="22"/>
                <w:szCs w:val="22"/>
              </w:rPr>
              <w:t>eljski sastanci, posjet školi)</w:t>
            </w:r>
          </w:p>
          <w:p w:rsidR="00035058" w:rsidRPr="00035058" w:rsidRDefault="004C35E8" w:rsidP="00035058">
            <w:pPr>
              <w:pStyle w:val="ListParagraph"/>
              <w:numPr>
                <w:ilvl w:val="0"/>
                <w:numId w:val="42"/>
              </w:numPr>
              <w:spacing w:line="360" w:lineRule="auto"/>
              <w:jc w:val="both"/>
              <w:rPr>
                <w:sz w:val="22"/>
                <w:szCs w:val="22"/>
              </w:rPr>
            </w:pPr>
            <w:r w:rsidRPr="00035058">
              <w:rPr>
                <w:sz w:val="22"/>
                <w:szCs w:val="22"/>
              </w:rPr>
              <w:t>surađivati</w:t>
            </w:r>
            <w:r w:rsidR="00241064" w:rsidRPr="00035058">
              <w:rPr>
                <w:sz w:val="22"/>
                <w:szCs w:val="22"/>
              </w:rPr>
              <w:t xml:space="preserve"> u cilju usavršavanja odgojitelja i stručnih radnika vrtića (Agencija za odgoj i obrazovanje)</w:t>
            </w:r>
          </w:p>
        </w:tc>
      </w:tr>
      <w:tr w:rsidR="00241064" w:rsidTr="004B483C">
        <w:tc>
          <w:tcPr>
            <w:tcW w:w="2218" w:type="dxa"/>
            <w:vAlign w:val="center"/>
          </w:tcPr>
          <w:p w:rsidR="00241064" w:rsidRPr="00813466" w:rsidRDefault="00241064" w:rsidP="004B483C">
            <w:pPr>
              <w:spacing w:line="360" w:lineRule="auto"/>
              <w:jc w:val="center"/>
              <w:rPr>
                <w:b/>
              </w:rPr>
            </w:pPr>
          </w:p>
          <w:p w:rsidR="00241064" w:rsidRPr="00813466" w:rsidRDefault="00241064" w:rsidP="004B483C">
            <w:pPr>
              <w:spacing w:line="360" w:lineRule="auto"/>
              <w:jc w:val="center"/>
              <w:rPr>
                <w:b/>
              </w:rPr>
            </w:pPr>
            <w:r w:rsidRPr="00813466">
              <w:rPr>
                <w:b/>
              </w:rPr>
              <w:t>SURADNJA SA STRUČNIM TIMOM</w:t>
            </w:r>
          </w:p>
        </w:tc>
        <w:tc>
          <w:tcPr>
            <w:tcW w:w="7070" w:type="dxa"/>
          </w:tcPr>
          <w:p w:rsidR="00241064" w:rsidRPr="00035058" w:rsidRDefault="008323E6" w:rsidP="004B288B">
            <w:pPr>
              <w:pStyle w:val="ListParagraph"/>
              <w:numPr>
                <w:ilvl w:val="0"/>
                <w:numId w:val="43"/>
              </w:numPr>
              <w:spacing w:line="360" w:lineRule="auto"/>
              <w:jc w:val="both"/>
              <w:rPr>
                <w:sz w:val="22"/>
                <w:szCs w:val="22"/>
              </w:rPr>
            </w:pPr>
            <w:r w:rsidRPr="00035058">
              <w:rPr>
                <w:sz w:val="22"/>
                <w:szCs w:val="22"/>
              </w:rPr>
              <w:t>sudjelovati</w:t>
            </w:r>
            <w:r w:rsidR="007251EB" w:rsidRPr="00035058">
              <w:rPr>
                <w:sz w:val="22"/>
                <w:szCs w:val="22"/>
              </w:rPr>
              <w:t xml:space="preserve"> u rasporedu rada odgojitelja</w:t>
            </w:r>
          </w:p>
          <w:p w:rsidR="00241064" w:rsidRPr="00035058" w:rsidRDefault="004C35E8" w:rsidP="004B288B">
            <w:pPr>
              <w:pStyle w:val="ListParagraph"/>
              <w:numPr>
                <w:ilvl w:val="0"/>
                <w:numId w:val="43"/>
              </w:numPr>
              <w:spacing w:line="360" w:lineRule="auto"/>
              <w:jc w:val="both"/>
              <w:rPr>
                <w:sz w:val="22"/>
                <w:szCs w:val="22"/>
              </w:rPr>
            </w:pPr>
            <w:r w:rsidRPr="00035058">
              <w:rPr>
                <w:sz w:val="22"/>
                <w:szCs w:val="22"/>
              </w:rPr>
              <w:t>surađivati</w:t>
            </w:r>
            <w:r w:rsidR="00241064" w:rsidRPr="00035058">
              <w:rPr>
                <w:sz w:val="22"/>
                <w:szCs w:val="22"/>
              </w:rPr>
              <w:t xml:space="preserve"> u postavljanju i ostvarenju osnovnih zadaća i poslova u God</w:t>
            </w:r>
            <w:r w:rsidR="007251EB" w:rsidRPr="00035058">
              <w:rPr>
                <w:sz w:val="22"/>
                <w:szCs w:val="22"/>
              </w:rPr>
              <w:t>išnjem planu i programu vrtića</w:t>
            </w:r>
          </w:p>
          <w:p w:rsidR="00241064" w:rsidRPr="00035058" w:rsidRDefault="004C35E8" w:rsidP="004B288B">
            <w:pPr>
              <w:pStyle w:val="ListParagraph"/>
              <w:numPr>
                <w:ilvl w:val="0"/>
                <w:numId w:val="43"/>
              </w:numPr>
              <w:spacing w:line="360" w:lineRule="auto"/>
              <w:jc w:val="both"/>
              <w:rPr>
                <w:sz w:val="22"/>
                <w:szCs w:val="22"/>
              </w:rPr>
            </w:pPr>
            <w:r w:rsidRPr="00035058">
              <w:rPr>
                <w:sz w:val="22"/>
                <w:szCs w:val="22"/>
              </w:rPr>
              <w:t>surađivati</w:t>
            </w:r>
            <w:r w:rsidR="00241064" w:rsidRPr="00035058">
              <w:rPr>
                <w:sz w:val="22"/>
                <w:szCs w:val="22"/>
              </w:rPr>
              <w:t xml:space="preserve"> na usklađivanju plana i programa rada pedagoga sa zdravs</w:t>
            </w:r>
            <w:r w:rsidR="007251EB" w:rsidRPr="00035058">
              <w:rPr>
                <w:sz w:val="22"/>
                <w:szCs w:val="22"/>
              </w:rPr>
              <w:t>tvenim voditeljem i ravnateljem</w:t>
            </w:r>
          </w:p>
          <w:p w:rsidR="00241064" w:rsidRPr="00035058" w:rsidRDefault="004C35E8" w:rsidP="004B288B">
            <w:pPr>
              <w:pStyle w:val="ListParagraph"/>
              <w:numPr>
                <w:ilvl w:val="0"/>
                <w:numId w:val="43"/>
              </w:numPr>
              <w:spacing w:line="360" w:lineRule="auto"/>
              <w:jc w:val="both"/>
              <w:rPr>
                <w:sz w:val="22"/>
                <w:szCs w:val="22"/>
              </w:rPr>
            </w:pPr>
            <w:r w:rsidRPr="00035058">
              <w:rPr>
                <w:sz w:val="22"/>
                <w:szCs w:val="22"/>
              </w:rPr>
              <w:t xml:space="preserve">sudjelovati na </w:t>
            </w:r>
            <w:r w:rsidR="00241064" w:rsidRPr="00035058">
              <w:rPr>
                <w:sz w:val="22"/>
                <w:szCs w:val="22"/>
              </w:rPr>
              <w:t>sastanci</w:t>
            </w:r>
            <w:r w:rsidRPr="00035058">
              <w:rPr>
                <w:sz w:val="22"/>
                <w:szCs w:val="22"/>
              </w:rPr>
              <w:t>ma</w:t>
            </w:r>
            <w:r w:rsidR="00241064" w:rsidRPr="00035058">
              <w:rPr>
                <w:sz w:val="22"/>
                <w:szCs w:val="22"/>
              </w:rPr>
              <w:t xml:space="preserve"> stručnog tima te </w:t>
            </w:r>
            <w:r w:rsidRPr="00035058">
              <w:rPr>
                <w:sz w:val="22"/>
                <w:szCs w:val="22"/>
              </w:rPr>
              <w:t>planirati svakodnevne</w:t>
            </w:r>
            <w:r w:rsidR="007251EB" w:rsidRPr="00035058">
              <w:rPr>
                <w:sz w:val="22"/>
                <w:szCs w:val="22"/>
              </w:rPr>
              <w:t xml:space="preserve"> aktivnosti</w:t>
            </w:r>
          </w:p>
          <w:p w:rsidR="00241064" w:rsidRPr="00035058" w:rsidRDefault="004C35E8" w:rsidP="004B288B">
            <w:pPr>
              <w:pStyle w:val="ListParagraph"/>
              <w:numPr>
                <w:ilvl w:val="0"/>
                <w:numId w:val="43"/>
              </w:numPr>
              <w:spacing w:line="360" w:lineRule="auto"/>
              <w:jc w:val="both"/>
              <w:rPr>
                <w:sz w:val="22"/>
                <w:szCs w:val="22"/>
              </w:rPr>
            </w:pPr>
            <w:r w:rsidRPr="00035058">
              <w:rPr>
                <w:sz w:val="22"/>
                <w:szCs w:val="22"/>
              </w:rPr>
              <w:t>sudjelovati</w:t>
            </w:r>
            <w:r w:rsidR="00241064" w:rsidRPr="00035058">
              <w:rPr>
                <w:sz w:val="22"/>
                <w:szCs w:val="22"/>
              </w:rPr>
              <w:t xml:space="preserve"> u planu nabave o</w:t>
            </w:r>
            <w:r w:rsidRPr="00035058">
              <w:rPr>
                <w:sz w:val="22"/>
                <w:szCs w:val="22"/>
              </w:rPr>
              <w:t>preme i didaktike te potrošnog</w:t>
            </w:r>
            <w:r w:rsidR="007251EB" w:rsidRPr="00035058">
              <w:rPr>
                <w:sz w:val="22"/>
                <w:szCs w:val="22"/>
              </w:rPr>
              <w:t xml:space="preserve"> materijala</w:t>
            </w:r>
          </w:p>
          <w:p w:rsidR="00241064" w:rsidRPr="00035058" w:rsidRDefault="004C35E8" w:rsidP="004B288B">
            <w:pPr>
              <w:pStyle w:val="ListParagraph"/>
              <w:numPr>
                <w:ilvl w:val="0"/>
                <w:numId w:val="43"/>
              </w:numPr>
              <w:spacing w:line="360" w:lineRule="auto"/>
              <w:jc w:val="both"/>
              <w:rPr>
                <w:sz w:val="22"/>
                <w:szCs w:val="22"/>
              </w:rPr>
            </w:pPr>
            <w:r w:rsidRPr="00035058">
              <w:rPr>
                <w:sz w:val="22"/>
                <w:szCs w:val="22"/>
              </w:rPr>
              <w:t>dogovarati o</w:t>
            </w:r>
            <w:r w:rsidR="00241064" w:rsidRPr="00035058">
              <w:rPr>
                <w:sz w:val="22"/>
                <w:szCs w:val="22"/>
              </w:rPr>
              <w:t xml:space="preserve"> zajedničkoj strategiji djelovanja u odnosu na aktu</w:t>
            </w:r>
            <w:r w:rsidR="007251EB" w:rsidRPr="00035058">
              <w:rPr>
                <w:sz w:val="22"/>
                <w:szCs w:val="22"/>
              </w:rPr>
              <w:t>alna zbivanja na razini vrtića</w:t>
            </w:r>
          </w:p>
          <w:p w:rsidR="00241064" w:rsidRPr="00035058" w:rsidRDefault="004C35E8" w:rsidP="004B288B">
            <w:pPr>
              <w:pStyle w:val="ListParagraph"/>
              <w:numPr>
                <w:ilvl w:val="0"/>
                <w:numId w:val="43"/>
              </w:numPr>
              <w:spacing w:line="360" w:lineRule="auto"/>
              <w:jc w:val="both"/>
              <w:rPr>
                <w:sz w:val="22"/>
                <w:szCs w:val="22"/>
              </w:rPr>
            </w:pPr>
            <w:r w:rsidRPr="00035058">
              <w:rPr>
                <w:sz w:val="22"/>
                <w:szCs w:val="22"/>
              </w:rPr>
              <w:t xml:space="preserve">pružati </w:t>
            </w:r>
            <w:r w:rsidR="00241064" w:rsidRPr="00035058">
              <w:rPr>
                <w:sz w:val="22"/>
                <w:szCs w:val="22"/>
              </w:rPr>
              <w:t>stručn</w:t>
            </w:r>
            <w:r w:rsidRPr="00035058">
              <w:rPr>
                <w:sz w:val="22"/>
                <w:szCs w:val="22"/>
              </w:rPr>
              <w:t>u</w:t>
            </w:r>
            <w:r w:rsidR="00241064" w:rsidRPr="00035058">
              <w:rPr>
                <w:sz w:val="22"/>
                <w:szCs w:val="22"/>
              </w:rPr>
              <w:t xml:space="preserve"> potpor</w:t>
            </w:r>
            <w:r w:rsidRPr="00035058">
              <w:rPr>
                <w:sz w:val="22"/>
                <w:szCs w:val="22"/>
              </w:rPr>
              <w:t>u</w:t>
            </w:r>
            <w:r w:rsidR="00241064" w:rsidRPr="00035058">
              <w:rPr>
                <w:sz w:val="22"/>
                <w:szCs w:val="22"/>
              </w:rPr>
              <w:t xml:space="preserve"> ravnatelju u poštivanju pedagoških načela organizacije rada vrtića (ustrojstvo prostora, odabir djelatnika za pojedini program, prijedlog ritma dnevnih aktivnosti)</w:t>
            </w:r>
          </w:p>
        </w:tc>
      </w:tr>
    </w:tbl>
    <w:p w:rsidR="00035058" w:rsidRDefault="00035058" w:rsidP="00241064">
      <w:pPr>
        <w:spacing w:line="360" w:lineRule="auto"/>
        <w:jc w:val="both"/>
      </w:pPr>
    </w:p>
    <w:p w:rsidR="00294470" w:rsidRDefault="00294470" w:rsidP="00241064">
      <w:pPr>
        <w:spacing w:line="360" w:lineRule="auto"/>
        <w:jc w:val="both"/>
      </w:pPr>
    </w:p>
    <w:p w:rsidR="00CC6A14" w:rsidRDefault="00CC6A14" w:rsidP="00241064">
      <w:pPr>
        <w:spacing w:line="360" w:lineRule="auto"/>
        <w:jc w:val="both"/>
      </w:pPr>
    </w:p>
    <w:p w:rsidR="00DC0938" w:rsidRDefault="00DC0938" w:rsidP="00241064">
      <w:pPr>
        <w:spacing w:line="360" w:lineRule="auto"/>
        <w:jc w:val="both"/>
      </w:pPr>
    </w:p>
    <w:p w:rsidR="00241064" w:rsidRPr="007251EB" w:rsidRDefault="00241064" w:rsidP="007251EB">
      <w:pPr>
        <w:spacing w:after="240" w:line="360" w:lineRule="auto"/>
        <w:jc w:val="both"/>
        <w:rPr>
          <w:b/>
          <w:bCs/>
          <w:sz w:val="28"/>
          <w:szCs w:val="28"/>
        </w:rPr>
      </w:pPr>
      <w:r w:rsidRPr="00410270">
        <w:rPr>
          <w:b/>
          <w:sz w:val="28"/>
          <w:szCs w:val="28"/>
        </w:rPr>
        <w:lastRenderedPageBreak/>
        <w:t>11.</w:t>
      </w:r>
      <w:r w:rsidR="00CC6A14">
        <w:rPr>
          <w:b/>
          <w:sz w:val="28"/>
          <w:szCs w:val="28"/>
        </w:rPr>
        <w:t xml:space="preserve"> </w:t>
      </w:r>
      <w:r w:rsidRPr="00410270">
        <w:rPr>
          <w:b/>
          <w:bCs/>
          <w:sz w:val="28"/>
          <w:szCs w:val="28"/>
        </w:rPr>
        <w:t xml:space="preserve">GODIŠNJI PLAN I PROGRAM  </w:t>
      </w:r>
      <w:r w:rsidR="00A02F38">
        <w:rPr>
          <w:b/>
          <w:bCs/>
          <w:sz w:val="28"/>
          <w:szCs w:val="28"/>
        </w:rPr>
        <w:t xml:space="preserve">RADA </w:t>
      </w:r>
      <w:r w:rsidRPr="00410270">
        <w:rPr>
          <w:b/>
          <w:bCs/>
          <w:sz w:val="28"/>
          <w:szCs w:val="28"/>
        </w:rPr>
        <w:t>ZDRAVSTVENOG VODITELJA</w:t>
      </w:r>
    </w:p>
    <w:p w:rsidR="00241064" w:rsidRPr="008E68FD" w:rsidRDefault="00F574DD" w:rsidP="00CC6A14">
      <w:pPr>
        <w:spacing w:line="360" w:lineRule="auto"/>
        <w:jc w:val="both"/>
      </w:pPr>
      <w:r>
        <w:t xml:space="preserve">Plan i program </w:t>
      </w:r>
      <w:r w:rsidR="007251EB">
        <w:t>z</w:t>
      </w:r>
      <w:r w:rsidR="00241064">
        <w:t>dravstvenog voditelja</w:t>
      </w:r>
      <w:r w:rsidR="00241064" w:rsidRPr="008E68FD">
        <w:t xml:space="preserve"> temelji se na poslovima i zadaća</w:t>
      </w:r>
      <w:r w:rsidR="00241064">
        <w:t>ma koje propisuje</w:t>
      </w:r>
      <w:r w:rsidR="00CC6A14">
        <w:t xml:space="preserve"> </w:t>
      </w:r>
      <w:r w:rsidR="00241064" w:rsidRPr="00F574DD">
        <w:rPr>
          <w:i/>
        </w:rPr>
        <w:t>Zakon o predškolskom odgoju i obrazovanju</w:t>
      </w:r>
      <w:r w:rsidR="00CC6A14">
        <w:rPr>
          <w:i/>
        </w:rPr>
        <w:t xml:space="preserve">, </w:t>
      </w:r>
      <w:r w:rsidR="00CC6A14" w:rsidRPr="008B0B68">
        <w:rPr>
          <w:i/>
        </w:rPr>
        <w:t>Pravilni</w:t>
      </w:r>
      <w:r w:rsidR="00CC6A14">
        <w:rPr>
          <w:i/>
        </w:rPr>
        <w:t>k o radu Dječjeg vrtića Pčelica</w:t>
      </w:r>
      <w:r w:rsidR="00241064" w:rsidRPr="00F574DD">
        <w:rPr>
          <w:i/>
        </w:rPr>
        <w:t xml:space="preserve"> </w:t>
      </w:r>
      <w:r w:rsidR="00241064" w:rsidRPr="00F574DD">
        <w:t>te</w:t>
      </w:r>
      <w:r w:rsidR="00241064" w:rsidRPr="00F574DD">
        <w:rPr>
          <w:i/>
        </w:rPr>
        <w:t xml:space="preserve"> Pravilnik o unutarnjem ustrojstvu i načinu rada Dječjeg vrtića </w:t>
      </w:r>
      <w:r w:rsidR="00CC6A14">
        <w:rPr>
          <w:i/>
        </w:rPr>
        <w:t>Pčelica</w:t>
      </w:r>
      <w:r w:rsidR="00241064" w:rsidRPr="008E68FD">
        <w:t>.</w:t>
      </w:r>
      <w:r w:rsidR="00CC6A14">
        <w:t xml:space="preserve"> </w:t>
      </w:r>
      <w:r w:rsidR="00241064" w:rsidRPr="008E68FD">
        <w:t>Go</w:t>
      </w:r>
      <w:r w:rsidR="00F10E9D">
        <w:t>dišnji plan i program zdravstvenog voditelja</w:t>
      </w:r>
      <w:r w:rsidR="00241064">
        <w:t xml:space="preserve"> slijedi sa</w:t>
      </w:r>
      <w:r w:rsidR="00241064" w:rsidRPr="008E68FD">
        <w:t>s</w:t>
      </w:r>
      <w:r w:rsidR="00241064">
        <w:t>t</w:t>
      </w:r>
      <w:r w:rsidR="00241064" w:rsidRPr="008E68FD">
        <w:t>avnice Plana i programa</w:t>
      </w:r>
      <w:r w:rsidR="00241064">
        <w:t xml:space="preserve"> rada Dječjeg</w:t>
      </w:r>
      <w:r w:rsidR="00241064" w:rsidRPr="008E68FD">
        <w:t xml:space="preserve"> vrtića</w:t>
      </w:r>
      <w:r w:rsidR="00CC6A14">
        <w:t xml:space="preserve"> Pčelica</w:t>
      </w:r>
      <w:r w:rsidR="00241064" w:rsidRPr="008E68FD">
        <w:t>.</w:t>
      </w:r>
    </w:p>
    <w:p w:rsidR="00241064" w:rsidRDefault="00241064" w:rsidP="00241064">
      <w:pPr>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8"/>
        <w:gridCol w:w="7070"/>
      </w:tblGrid>
      <w:tr w:rsidR="00021BCF" w:rsidTr="00D77194">
        <w:tc>
          <w:tcPr>
            <w:tcW w:w="9288" w:type="dxa"/>
            <w:gridSpan w:val="2"/>
            <w:vAlign w:val="center"/>
          </w:tcPr>
          <w:p w:rsidR="00021BCF" w:rsidRPr="00021BCF" w:rsidRDefault="00021BCF" w:rsidP="00021BCF">
            <w:pPr>
              <w:spacing w:line="360" w:lineRule="auto"/>
              <w:jc w:val="center"/>
              <w:rPr>
                <w:b/>
              </w:rPr>
            </w:pPr>
            <w:r w:rsidRPr="00813466">
              <w:rPr>
                <w:b/>
              </w:rPr>
              <w:t>POSLOVI</w:t>
            </w:r>
          </w:p>
        </w:tc>
      </w:tr>
      <w:tr w:rsidR="00241064" w:rsidTr="00021BCF">
        <w:tc>
          <w:tcPr>
            <w:tcW w:w="2218" w:type="dxa"/>
            <w:vAlign w:val="center"/>
          </w:tcPr>
          <w:p w:rsidR="00241064" w:rsidRPr="00813466" w:rsidRDefault="00241064" w:rsidP="00E75C25">
            <w:pPr>
              <w:spacing w:line="360" w:lineRule="auto"/>
            </w:pPr>
          </w:p>
          <w:p w:rsidR="00241064" w:rsidRPr="00813466" w:rsidRDefault="00241064" w:rsidP="00021BCF">
            <w:pPr>
              <w:spacing w:line="360" w:lineRule="auto"/>
              <w:jc w:val="center"/>
              <w:rPr>
                <w:b/>
              </w:rPr>
            </w:pPr>
            <w:r w:rsidRPr="00813466">
              <w:rPr>
                <w:b/>
              </w:rPr>
              <w:t>U ODNOSU</w:t>
            </w:r>
          </w:p>
          <w:p w:rsidR="00241064" w:rsidRPr="00813466" w:rsidRDefault="00241064" w:rsidP="00021BCF">
            <w:pPr>
              <w:spacing w:line="360" w:lineRule="auto"/>
              <w:jc w:val="center"/>
            </w:pPr>
            <w:r w:rsidRPr="00813466">
              <w:rPr>
                <w:b/>
              </w:rPr>
              <w:t>NA DIJETE</w:t>
            </w:r>
          </w:p>
        </w:tc>
        <w:tc>
          <w:tcPr>
            <w:tcW w:w="7070" w:type="dxa"/>
          </w:tcPr>
          <w:p w:rsidR="00241064" w:rsidRPr="00E81603" w:rsidRDefault="00E75C25" w:rsidP="004B288B">
            <w:pPr>
              <w:pStyle w:val="ListParagraph"/>
              <w:numPr>
                <w:ilvl w:val="0"/>
                <w:numId w:val="44"/>
              </w:numPr>
              <w:spacing w:line="360" w:lineRule="auto"/>
              <w:jc w:val="both"/>
              <w:rPr>
                <w:sz w:val="22"/>
                <w:szCs w:val="22"/>
              </w:rPr>
            </w:pPr>
            <w:r w:rsidRPr="00E81603">
              <w:rPr>
                <w:sz w:val="22"/>
                <w:szCs w:val="22"/>
              </w:rPr>
              <w:t>pratiti zdravstveno stanje djece, te skupine općenito</w:t>
            </w:r>
          </w:p>
          <w:p w:rsidR="00D77194" w:rsidRPr="00E81603" w:rsidRDefault="00D77194" w:rsidP="004B288B">
            <w:pPr>
              <w:pStyle w:val="ListParagraph"/>
              <w:numPr>
                <w:ilvl w:val="0"/>
                <w:numId w:val="44"/>
              </w:numPr>
              <w:spacing w:line="360" w:lineRule="auto"/>
              <w:jc w:val="both"/>
              <w:rPr>
                <w:sz w:val="22"/>
                <w:szCs w:val="22"/>
              </w:rPr>
            </w:pPr>
            <w:r w:rsidRPr="00E81603">
              <w:rPr>
                <w:sz w:val="22"/>
                <w:szCs w:val="22"/>
              </w:rPr>
              <w:t xml:space="preserve">voditi evidenciju o pobolu </w:t>
            </w:r>
            <w:r w:rsidR="007251EB">
              <w:rPr>
                <w:sz w:val="22"/>
                <w:szCs w:val="22"/>
              </w:rPr>
              <w:t>djece kroz uvid u „ ispričnice“</w:t>
            </w:r>
          </w:p>
          <w:p w:rsidR="00D77194" w:rsidRPr="00E81603" w:rsidRDefault="00D77194" w:rsidP="004B288B">
            <w:pPr>
              <w:pStyle w:val="ListParagraph"/>
              <w:numPr>
                <w:ilvl w:val="0"/>
                <w:numId w:val="44"/>
              </w:numPr>
              <w:spacing w:line="360" w:lineRule="auto"/>
              <w:jc w:val="both"/>
              <w:rPr>
                <w:sz w:val="22"/>
                <w:szCs w:val="22"/>
              </w:rPr>
            </w:pPr>
            <w:r w:rsidRPr="00E81603">
              <w:rPr>
                <w:sz w:val="22"/>
                <w:szCs w:val="22"/>
              </w:rPr>
              <w:t>voditi ev</w:t>
            </w:r>
            <w:r w:rsidR="007251EB">
              <w:rPr>
                <w:sz w:val="22"/>
                <w:szCs w:val="22"/>
              </w:rPr>
              <w:t>idenciju antropoloških mjerenja</w:t>
            </w:r>
          </w:p>
          <w:p w:rsidR="00D77194" w:rsidRPr="00E81603" w:rsidRDefault="00D77194" w:rsidP="004B288B">
            <w:pPr>
              <w:pStyle w:val="ListParagraph"/>
              <w:numPr>
                <w:ilvl w:val="0"/>
                <w:numId w:val="44"/>
              </w:numPr>
              <w:spacing w:line="360" w:lineRule="auto"/>
              <w:jc w:val="both"/>
              <w:rPr>
                <w:sz w:val="22"/>
                <w:szCs w:val="22"/>
              </w:rPr>
            </w:pPr>
            <w:r w:rsidRPr="00E81603">
              <w:rPr>
                <w:sz w:val="22"/>
                <w:szCs w:val="22"/>
              </w:rPr>
              <w:t>voditi brigu o dnevnom ritmu djece,</w:t>
            </w:r>
            <w:r w:rsidR="0005646C" w:rsidRPr="00E81603">
              <w:rPr>
                <w:sz w:val="22"/>
                <w:szCs w:val="22"/>
              </w:rPr>
              <w:t xml:space="preserve"> njezi i skrbi za osnovni rast i razvoj svakog djeteta,</w:t>
            </w:r>
            <w:r w:rsidR="007251EB">
              <w:rPr>
                <w:sz w:val="22"/>
                <w:szCs w:val="22"/>
              </w:rPr>
              <w:t xml:space="preserve"> unapređivati isti</w:t>
            </w:r>
          </w:p>
          <w:p w:rsidR="0005646C" w:rsidRPr="00E81603" w:rsidRDefault="0005646C" w:rsidP="004B288B">
            <w:pPr>
              <w:pStyle w:val="ListParagraph"/>
              <w:numPr>
                <w:ilvl w:val="0"/>
                <w:numId w:val="44"/>
              </w:numPr>
              <w:spacing w:line="360" w:lineRule="auto"/>
              <w:jc w:val="both"/>
              <w:rPr>
                <w:sz w:val="22"/>
                <w:szCs w:val="22"/>
              </w:rPr>
            </w:pPr>
            <w:r w:rsidRPr="00E81603">
              <w:rPr>
                <w:sz w:val="22"/>
                <w:szCs w:val="22"/>
              </w:rPr>
              <w:t>promatrati i uoč</w:t>
            </w:r>
            <w:r w:rsidR="007251EB">
              <w:rPr>
                <w:sz w:val="22"/>
                <w:szCs w:val="22"/>
              </w:rPr>
              <w:t>avati posebne potrebe kod djece</w:t>
            </w:r>
          </w:p>
        </w:tc>
      </w:tr>
      <w:tr w:rsidR="00241064" w:rsidTr="00021BCF">
        <w:tc>
          <w:tcPr>
            <w:tcW w:w="2218" w:type="dxa"/>
            <w:vAlign w:val="center"/>
          </w:tcPr>
          <w:p w:rsidR="00241064" w:rsidRPr="00813466" w:rsidRDefault="00241064" w:rsidP="00D77194">
            <w:pPr>
              <w:spacing w:line="360" w:lineRule="auto"/>
              <w:rPr>
                <w:b/>
              </w:rPr>
            </w:pPr>
          </w:p>
          <w:p w:rsidR="00241064" w:rsidRPr="00813466" w:rsidRDefault="00241064" w:rsidP="00021BCF">
            <w:pPr>
              <w:spacing w:line="360" w:lineRule="auto"/>
              <w:jc w:val="center"/>
              <w:rPr>
                <w:b/>
              </w:rPr>
            </w:pPr>
            <w:r w:rsidRPr="00813466">
              <w:rPr>
                <w:b/>
              </w:rPr>
              <w:t>U ODNOSU</w:t>
            </w:r>
          </w:p>
          <w:p w:rsidR="00241064" w:rsidRPr="00813466" w:rsidRDefault="00241064" w:rsidP="00021BCF">
            <w:pPr>
              <w:spacing w:line="360" w:lineRule="auto"/>
              <w:jc w:val="center"/>
              <w:rPr>
                <w:b/>
              </w:rPr>
            </w:pPr>
            <w:r w:rsidRPr="00813466">
              <w:rPr>
                <w:b/>
              </w:rPr>
              <w:t>NA ODGOJITELJE</w:t>
            </w:r>
          </w:p>
        </w:tc>
        <w:tc>
          <w:tcPr>
            <w:tcW w:w="7070" w:type="dxa"/>
          </w:tcPr>
          <w:p w:rsidR="00241064" w:rsidRPr="00E81603" w:rsidRDefault="0005646C" w:rsidP="004B288B">
            <w:pPr>
              <w:pStyle w:val="ListParagraph"/>
              <w:numPr>
                <w:ilvl w:val="0"/>
                <w:numId w:val="44"/>
              </w:numPr>
              <w:spacing w:line="360" w:lineRule="auto"/>
              <w:jc w:val="both"/>
              <w:rPr>
                <w:sz w:val="22"/>
                <w:szCs w:val="22"/>
              </w:rPr>
            </w:pPr>
            <w:r w:rsidRPr="00E81603">
              <w:rPr>
                <w:sz w:val="22"/>
                <w:szCs w:val="22"/>
              </w:rPr>
              <w:t>proširivati i bogatiti</w:t>
            </w:r>
            <w:r w:rsidR="00241064" w:rsidRPr="00E81603">
              <w:rPr>
                <w:sz w:val="22"/>
                <w:szCs w:val="22"/>
              </w:rPr>
              <w:t xml:space="preserve"> program</w:t>
            </w:r>
            <w:r w:rsidR="00E141F4">
              <w:rPr>
                <w:sz w:val="22"/>
                <w:szCs w:val="22"/>
              </w:rPr>
              <w:t>e</w:t>
            </w:r>
            <w:r w:rsidR="00241064" w:rsidRPr="00E81603">
              <w:rPr>
                <w:sz w:val="22"/>
                <w:szCs w:val="22"/>
              </w:rPr>
              <w:t xml:space="preserve"> sadržajima vezanim uz interese djece </w:t>
            </w:r>
            <w:r w:rsidR="00D77194" w:rsidRPr="00E81603">
              <w:rPr>
                <w:sz w:val="22"/>
                <w:szCs w:val="22"/>
              </w:rPr>
              <w:t xml:space="preserve">higijenske i zdravstvene prirode </w:t>
            </w:r>
            <w:r w:rsidR="007251EB">
              <w:rPr>
                <w:sz w:val="22"/>
                <w:szCs w:val="22"/>
              </w:rPr>
              <w:t>( provođenje projekata)</w:t>
            </w:r>
          </w:p>
          <w:p w:rsidR="00241064" w:rsidRPr="00E81603" w:rsidRDefault="0005646C" w:rsidP="004B288B">
            <w:pPr>
              <w:pStyle w:val="ListParagraph"/>
              <w:numPr>
                <w:ilvl w:val="0"/>
                <w:numId w:val="44"/>
              </w:numPr>
              <w:spacing w:line="360" w:lineRule="auto"/>
              <w:jc w:val="both"/>
              <w:rPr>
                <w:sz w:val="22"/>
                <w:szCs w:val="22"/>
              </w:rPr>
            </w:pPr>
            <w:r w:rsidRPr="00E81603">
              <w:rPr>
                <w:sz w:val="22"/>
                <w:szCs w:val="22"/>
              </w:rPr>
              <w:t>pomagati</w:t>
            </w:r>
            <w:r w:rsidR="00D77194" w:rsidRPr="00E81603">
              <w:rPr>
                <w:sz w:val="22"/>
                <w:szCs w:val="22"/>
              </w:rPr>
              <w:t xml:space="preserve"> pri vođenju zdravstvene</w:t>
            </w:r>
            <w:r w:rsidR="007251EB">
              <w:rPr>
                <w:sz w:val="22"/>
                <w:szCs w:val="22"/>
              </w:rPr>
              <w:t xml:space="preserve"> dokumentacije</w:t>
            </w:r>
          </w:p>
          <w:p w:rsidR="0005646C" w:rsidRPr="00E81603" w:rsidRDefault="0005646C" w:rsidP="004B288B">
            <w:pPr>
              <w:pStyle w:val="ListParagraph"/>
              <w:numPr>
                <w:ilvl w:val="0"/>
                <w:numId w:val="44"/>
              </w:numPr>
              <w:spacing w:line="360" w:lineRule="auto"/>
              <w:jc w:val="both"/>
              <w:rPr>
                <w:sz w:val="22"/>
                <w:szCs w:val="22"/>
              </w:rPr>
            </w:pPr>
            <w:r w:rsidRPr="00E81603">
              <w:rPr>
                <w:sz w:val="22"/>
                <w:szCs w:val="22"/>
              </w:rPr>
              <w:t>pratiti i pomagati</w:t>
            </w:r>
            <w:r w:rsidR="00241064" w:rsidRPr="00E81603">
              <w:rPr>
                <w:sz w:val="22"/>
                <w:szCs w:val="22"/>
              </w:rPr>
              <w:t xml:space="preserve"> odgajateljima pripravnicima</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vođenje dokum</w:t>
            </w:r>
            <w:r w:rsidR="007251EB">
              <w:rPr>
                <w:sz w:val="22"/>
                <w:szCs w:val="22"/>
              </w:rPr>
              <w:t>entacije o radu s odgojiteljima</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st</w:t>
            </w:r>
            <w:r w:rsidR="007251EB">
              <w:rPr>
                <w:sz w:val="22"/>
                <w:szCs w:val="22"/>
              </w:rPr>
              <w:t>ručno usavršavanje odgojitelja</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valorizacija rada</w:t>
            </w:r>
            <w:r w:rsidR="007251EB">
              <w:rPr>
                <w:sz w:val="22"/>
                <w:szCs w:val="22"/>
              </w:rPr>
              <w:t xml:space="preserve"> odgajatelja te izrada izvješća</w:t>
            </w:r>
          </w:p>
          <w:p w:rsidR="00D77194" w:rsidRPr="00E81603" w:rsidRDefault="00D77194" w:rsidP="004B288B">
            <w:pPr>
              <w:pStyle w:val="ListParagraph"/>
              <w:numPr>
                <w:ilvl w:val="0"/>
                <w:numId w:val="44"/>
              </w:numPr>
              <w:spacing w:line="360" w:lineRule="auto"/>
              <w:jc w:val="both"/>
              <w:rPr>
                <w:sz w:val="22"/>
                <w:szCs w:val="22"/>
              </w:rPr>
            </w:pPr>
            <w:r w:rsidRPr="00E81603">
              <w:rPr>
                <w:sz w:val="22"/>
                <w:szCs w:val="22"/>
              </w:rPr>
              <w:t>pravodobno upućivanje svih d</w:t>
            </w:r>
            <w:r w:rsidR="007251EB">
              <w:rPr>
                <w:sz w:val="22"/>
                <w:szCs w:val="22"/>
              </w:rPr>
              <w:t>jelatnika na sanitarne preglede</w:t>
            </w:r>
          </w:p>
        </w:tc>
      </w:tr>
      <w:tr w:rsidR="00241064" w:rsidTr="00021BCF">
        <w:tc>
          <w:tcPr>
            <w:tcW w:w="2218" w:type="dxa"/>
            <w:vAlign w:val="center"/>
          </w:tcPr>
          <w:p w:rsidR="00241064" w:rsidRPr="00813466" w:rsidRDefault="00241064" w:rsidP="00D77194">
            <w:pPr>
              <w:spacing w:line="360" w:lineRule="auto"/>
              <w:rPr>
                <w:b/>
              </w:rPr>
            </w:pPr>
          </w:p>
          <w:p w:rsidR="00241064" w:rsidRPr="00813466" w:rsidRDefault="00241064" w:rsidP="00021BCF">
            <w:pPr>
              <w:spacing w:line="360" w:lineRule="auto"/>
              <w:jc w:val="center"/>
              <w:rPr>
                <w:b/>
              </w:rPr>
            </w:pPr>
            <w:r w:rsidRPr="00813466">
              <w:rPr>
                <w:b/>
              </w:rPr>
              <w:t>U ODNOSU</w:t>
            </w:r>
          </w:p>
          <w:p w:rsidR="00241064" w:rsidRPr="00813466" w:rsidRDefault="00241064" w:rsidP="00021BCF">
            <w:pPr>
              <w:spacing w:line="360" w:lineRule="auto"/>
              <w:jc w:val="center"/>
              <w:rPr>
                <w:b/>
              </w:rPr>
            </w:pPr>
            <w:r w:rsidRPr="00813466">
              <w:rPr>
                <w:b/>
              </w:rPr>
              <w:t>NA RODITELJE</w:t>
            </w:r>
          </w:p>
        </w:tc>
        <w:tc>
          <w:tcPr>
            <w:tcW w:w="7070" w:type="dxa"/>
          </w:tcPr>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provođenje inicijalnih r</w:t>
            </w:r>
            <w:r w:rsidR="007251EB">
              <w:rPr>
                <w:sz w:val="22"/>
                <w:szCs w:val="22"/>
              </w:rPr>
              <w:t>azgovora prilikom upisa u vrtić</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 xml:space="preserve">informiranje novih roditelja o </w:t>
            </w:r>
            <w:r w:rsidR="00D77194" w:rsidRPr="00E81603">
              <w:rPr>
                <w:sz w:val="22"/>
                <w:szCs w:val="22"/>
              </w:rPr>
              <w:t>higijenskim i zdravstvenim mjerama</w:t>
            </w:r>
          </w:p>
          <w:p w:rsidR="00241064" w:rsidRPr="00E81603" w:rsidRDefault="00D77194" w:rsidP="004B288B">
            <w:pPr>
              <w:pStyle w:val="ListParagraph"/>
              <w:numPr>
                <w:ilvl w:val="0"/>
                <w:numId w:val="44"/>
              </w:numPr>
              <w:spacing w:line="360" w:lineRule="auto"/>
              <w:jc w:val="both"/>
              <w:rPr>
                <w:sz w:val="22"/>
                <w:szCs w:val="22"/>
              </w:rPr>
            </w:pPr>
            <w:r w:rsidRPr="00E81603">
              <w:rPr>
                <w:sz w:val="22"/>
                <w:szCs w:val="22"/>
              </w:rPr>
              <w:t>prikupljanje informacij</w:t>
            </w:r>
            <w:r w:rsidR="007251EB">
              <w:rPr>
                <w:sz w:val="22"/>
                <w:szCs w:val="22"/>
              </w:rPr>
              <w:t>a o zdravstvenom stanju djeteta</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kontakt s roditeljima, savjetodavni rad</w:t>
            </w:r>
            <w:r w:rsidR="00D77194" w:rsidRPr="00E81603">
              <w:rPr>
                <w:sz w:val="22"/>
                <w:szCs w:val="22"/>
              </w:rPr>
              <w:t xml:space="preserve"> u rješavanju razvojne i zdravstvene</w:t>
            </w:r>
            <w:r w:rsidR="007251EB">
              <w:rPr>
                <w:sz w:val="22"/>
                <w:szCs w:val="22"/>
              </w:rPr>
              <w:t xml:space="preserve"> problematike</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planiranje tematskih roditeljskih sastanaka i eduk</w:t>
            </w:r>
            <w:r w:rsidR="007251EB">
              <w:rPr>
                <w:sz w:val="22"/>
                <w:szCs w:val="22"/>
              </w:rPr>
              <w:t>ativnih radionica za roditelje</w:t>
            </w:r>
          </w:p>
          <w:p w:rsidR="0018425A" w:rsidRPr="00E81603" w:rsidRDefault="00241064" w:rsidP="004B288B">
            <w:pPr>
              <w:pStyle w:val="ListParagraph"/>
              <w:numPr>
                <w:ilvl w:val="0"/>
                <w:numId w:val="44"/>
              </w:numPr>
              <w:spacing w:line="360" w:lineRule="auto"/>
              <w:jc w:val="both"/>
              <w:rPr>
                <w:sz w:val="22"/>
                <w:szCs w:val="22"/>
              </w:rPr>
            </w:pPr>
            <w:r w:rsidRPr="00E81603">
              <w:rPr>
                <w:sz w:val="22"/>
                <w:szCs w:val="22"/>
              </w:rPr>
              <w:t>informiranje roditelja o promje</w:t>
            </w:r>
            <w:r w:rsidR="007251EB">
              <w:rPr>
                <w:sz w:val="22"/>
                <w:szCs w:val="22"/>
              </w:rPr>
              <w:t>nama izvršenim na razini vrtića</w:t>
            </w:r>
          </w:p>
        </w:tc>
      </w:tr>
      <w:tr w:rsidR="00241064" w:rsidTr="00021BCF">
        <w:tc>
          <w:tcPr>
            <w:tcW w:w="2218" w:type="dxa"/>
            <w:vAlign w:val="center"/>
          </w:tcPr>
          <w:p w:rsidR="00241064" w:rsidRPr="00813466" w:rsidRDefault="00241064" w:rsidP="00021BCF">
            <w:pPr>
              <w:spacing w:line="360" w:lineRule="auto"/>
              <w:jc w:val="center"/>
              <w:rPr>
                <w:b/>
              </w:rPr>
            </w:pPr>
          </w:p>
          <w:p w:rsidR="00241064" w:rsidRPr="00813466" w:rsidRDefault="00241064" w:rsidP="00021BCF">
            <w:pPr>
              <w:spacing w:line="360" w:lineRule="auto"/>
              <w:jc w:val="center"/>
              <w:rPr>
                <w:b/>
              </w:rPr>
            </w:pPr>
          </w:p>
          <w:p w:rsidR="00241064" w:rsidRPr="00813466" w:rsidRDefault="00241064" w:rsidP="00021BCF">
            <w:pPr>
              <w:spacing w:line="360" w:lineRule="auto"/>
              <w:jc w:val="center"/>
              <w:rPr>
                <w:b/>
              </w:rPr>
            </w:pPr>
            <w:r w:rsidRPr="00813466">
              <w:rPr>
                <w:b/>
              </w:rPr>
              <w:t xml:space="preserve">U ODNOSU NA </w:t>
            </w:r>
            <w:r w:rsidRPr="00813466">
              <w:rPr>
                <w:b/>
              </w:rPr>
              <w:lastRenderedPageBreak/>
              <w:t>DRUŠTVENE ČIMBENIKE</w:t>
            </w:r>
          </w:p>
        </w:tc>
        <w:tc>
          <w:tcPr>
            <w:tcW w:w="7070" w:type="dxa"/>
          </w:tcPr>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lastRenderedPageBreak/>
              <w:t>povezivanje s društvenim čimbenicima iz neposrednog vrtićkog okruženja u svrhu realizacije i obogaćivanja postojećeg programa u vrtiću - suradnja i izmjena iskustava s drugim vrtićima i odgojno-</w:t>
            </w:r>
            <w:r w:rsidRPr="00E81603">
              <w:rPr>
                <w:sz w:val="22"/>
                <w:szCs w:val="22"/>
              </w:rPr>
              <w:lastRenderedPageBreak/>
              <w:t xml:space="preserve">obrazovnim </w:t>
            </w:r>
            <w:r w:rsidR="00D77194" w:rsidRPr="00E81603">
              <w:rPr>
                <w:sz w:val="22"/>
                <w:szCs w:val="22"/>
              </w:rPr>
              <w:t>i zdravstvenim i</w:t>
            </w:r>
            <w:r w:rsidR="007251EB">
              <w:rPr>
                <w:sz w:val="22"/>
                <w:szCs w:val="22"/>
              </w:rPr>
              <w:t>nstitucijama i ustanovama</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 xml:space="preserve">suradnja sa školskim stručnim suradnicima vezano uz upis djece u prvi razred (potrebna dokumentacija, </w:t>
            </w:r>
            <w:r w:rsidR="00D77194" w:rsidRPr="00E81603">
              <w:rPr>
                <w:sz w:val="22"/>
                <w:szCs w:val="22"/>
              </w:rPr>
              <w:t>razmjena informacija</w:t>
            </w:r>
            <w:r w:rsidR="007251EB">
              <w:rPr>
                <w:sz w:val="22"/>
                <w:szCs w:val="22"/>
              </w:rPr>
              <w:t>)</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 xml:space="preserve">suradnja u cilju usavršavanja odgojitelja i stručnih radnika vrtića </w:t>
            </w:r>
          </w:p>
          <w:p w:rsidR="00654721" w:rsidRPr="00654721" w:rsidRDefault="0018425A" w:rsidP="00CC6A14">
            <w:pPr>
              <w:pStyle w:val="ListParagraph"/>
              <w:numPr>
                <w:ilvl w:val="0"/>
                <w:numId w:val="44"/>
              </w:numPr>
              <w:spacing w:line="360" w:lineRule="auto"/>
              <w:jc w:val="both"/>
              <w:rPr>
                <w:sz w:val="22"/>
                <w:szCs w:val="22"/>
              </w:rPr>
            </w:pPr>
            <w:r w:rsidRPr="00E81603">
              <w:rPr>
                <w:sz w:val="22"/>
                <w:szCs w:val="22"/>
              </w:rPr>
              <w:t>suradnja s</w:t>
            </w:r>
            <w:r w:rsidR="00CC6A14">
              <w:rPr>
                <w:sz w:val="22"/>
                <w:szCs w:val="22"/>
              </w:rPr>
              <w:t>a</w:t>
            </w:r>
            <w:r w:rsidRPr="00E81603">
              <w:rPr>
                <w:sz w:val="22"/>
                <w:szCs w:val="22"/>
              </w:rPr>
              <w:t xml:space="preserve"> Zavodom za javno zdravstvo Karlovačke županije,</w:t>
            </w:r>
            <w:r w:rsidR="00CC6A14">
              <w:rPr>
                <w:sz w:val="22"/>
                <w:szCs w:val="22"/>
              </w:rPr>
              <w:t xml:space="preserve"> </w:t>
            </w:r>
            <w:r w:rsidR="009D1705" w:rsidRPr="00495B07">
              <w:rPr>
                <w:sz w:val="22"/>
                <w:szCs w:val="22"/>
              </w:rPr>
              <w:t>Stožerom civi</w:t>
            </w:r>
            <w:r w:rsidR="00CC6A14">
              <w:rPr>
                <w:sz w:val="22"/>
                <w:szCs w:val="22"/>
              </w:rPr>
              <w:t>lne zaštite</w:t>
            </w:r>
            <w:r w:rsidR="009D1705" w:rsidRPr="00495B07">
              <w:rPr>
                <w:sz w:val="22"/>
                <w:szCs w:val="22"/>
              </w:rPr>
              <w:t>,</w:t>
            </w:r>
            <w:r w:rsidRPr="00E81603">
              <w:rPr>
                <w:sz w:val="22"/>
                <w:szCs w:val="22"/>
              </w:rPr>
              <w:t xml:space="preserve"> sanitarnom inspekcijom, domom zdravlja Ozalj, pedijatrima i liječnicima opć</w:t>
            </w:r>
            <w:r w:rsidR="007251EB">
              <w:rPr>
                <w:sz w:val="22"/>
                <w:szCs w:val="22"/>
              </w:rPr>
              <w:t>e prakse djece korisnika usluga</w:t>
            </w:r>
          </w:p>
        </w:tc>
      </w:tr>
      <w:tr w:rsidR="00241064" w:rsidTr="00021BCF">
        <w:tc>
          <w:tcPr>
            <w:tcW w:w="2218" w:type="dxa"/>
            <w:vAlign w:val="center"/>
          </w:tcPr>
          <w:p w:rsidR="0005646C" w:rsidRDefault="00241064" w:rsidP="007251EB">
            <w:pPr>
              <w:spacing w:line="360" w:lineRule="auto"/>
              <w:jc w:val="center"/>
              <w:rPr>
                <w:b/>
              </w:rPr>
            </w:pPr>
            <w:r w:rsidRPr="00813466">
              <w:rPr>
                <w:b/>
              </w:rPr>
              <w:lastRenderedPageBreak/>
              <w:t>SURADNJA SA</w:t>
            </w:r>
          </w:p>
          <w:p w:rsidR="00241064" w:rsidRPr="00813466" w:rsidRDefault="00D77194" w:rsidP="007251EB">
            <w:pPr>
              <w:spacing w:line="360" w:lineRule="auto"/>
              <w:jc w:val="center"/>
              <w:rPr>
                <w:b/>
              </w:rPr>
            </w:pPr>
            <w:r>
              <w:rPr>
                <w:b/>
              </w:rPr>
              <w:t>OSTALIM DJELATNICIMA</w:t>
            </w:r>
          </w:p>
        </w:tc>
        <w:tc>
          <w:tcPr>
            <w:tcW w:w="7070" w:type="dxa"/>
          </w:tcPr>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suradnja u postavljanju i ostvarenju osnovnih zadaća i poslova u God</w:t>
            </w:r>
            <w:r w:rsidR="007251EB">
              <w:rPr>
                <w:sz w:val="22"/>
                <w:szCs w:val="22"/>
              </w:rPr>
              <w:t>išnjem planu i programu vrtića</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sudjelovanje u planu nabave opreme</w:t>
            </w:r>
            <w:r w:rsidR="00D77194" w:rsidRPr="00E81603">
              <w:rPr>
                <w:sz w:val="22"/>
                <w:szCs w:val="22"/>
              </w:rPr>
              <w:t xml:space="preserve">,potrošnog </w:t>
            </w:r>
            <w:r w:rsidRPr="00E81603">
              <w:rPr>
                <w:sz w:val="22"/>
                <w:szCs w:val="22"/>
              </w:rPr>
              <w:t xml:space="preserve">materijala, </w:t>
            </w:r>
          </w:p>
          <w:p w:rsidR="00241064" w:rsidRPr="00E81603" w:rsidRDefault="00241064" w:rsidP="004B288B">
            <w:pPr>
              <w:pStyle w:val="ListParagraph"/>
              <w:numPr>
                <w:ilvl w:val="0"/>
                <w:numId w:val="44"/>
              </w:numPr>
              <w:spacing w:line="360" w:lineRule="auto"/>
              <w:jc w:val="both"/>
              <w:rPr>
                <w:sz w:val="22"/>
                <w:szCs w:val="22"/>
              </w:rPr>
            </w:pPr>
            <w:r w:rsidRPr="00E81603">
              <w:rPr>
                <w:sz w:val="22"/>
                <w:szCs w:val="22"/>
              </w:rPr>
              <w:t>stručna potpora ravnatelju</w:t>
            </w:r>
          </w:p>
          <w:p w:rsidR="00D77194" w:rsidRPr="00E81603" w:rsidRDefault="0005646C" w:rsidP="004B288B">
            <w:pPr>
              <w:pStyle w:val="ListParagraph"/>
              <w:numPr>
                <w:ilvl w:val="0"/>
                <w:numId w:val="44"/>
              </w:numPr>
              <w:spacing w:line="360" w:lineRule="auto"/>
              <w:jc w:val="both"/>
              <w:rPr>
                <w:sz w:val="22"/>
                <w:szCs w:val="22"/>
              </w:rPr>
            </w:pPr>
            <w:r w:rsidRPr="00E81603">
              <w:rPr>
                <w:sz w:val="22"/>
                <w:szCs w:val="22"/>
              </w:rPr>
              <w:t>suradnja s kuharicom na izradi jelovnika, provođenju HACCPa, pisanju narudžbi…</w:t>
            </w:r>
          </w:p>
          <w:p w:rsidR="0018425A" w:rsidRPr="00E81603" w:rsidRDefault="0005646C" w:rsidP="004B288B">
            <w:pPr>
              <w:pStyle w:val="ListParagraph"/>
              <w:numPr>
                <w:ilvl w:val="0"/>
                <w:numId w:val="44"/>
              </w:numPr>
              <w:spacing w:line="360" w:lineRule="auto"/>
              <w:jc w:val="both"/>
              <w:rPr>
                <w:sz w:val="22"/>
                <w:szCs w:val="22"/>
              </w:rPr>
            </w:pPr>
            <w:r w:rsidRPr="00E81603">
              <w:rPr>
                <w:sz w:val="22"/>
                <w:szCs w:val="22"/>
              </w:rPr>
              <w:t>suradnja s</w:t>
            </w:r>
            <w:r w:rsidR="007251EB">
              <w:rPr>
                <w:sz w:val="22"/>
                <w:szCs w:val="22"/>
              </w:rPr>
              <w:t>a</w:t>
            </w:r>
            <w:r w:rsidRPr="00E81603">
              <w:rPr>
                <w:sz w:val="22"/>
                <w:szCs w:val="22"/>
              </w:rPr>
              <w:t xml:space="preserve"> spremačicom kod poslova održavanja higijene prostora, nabavki sredstava i opreme za rad…</w:t>
            </w:r>
          </w:p>
        </w:tc>
      </w:tr>
    </w:tbl>
    <w:p w:rsidR="00241064" w:rsidRDefault="00241064" w:rsidP="00241064"/>
    <w:p w:rsidR="00241064" w:rsidRDefault="00241064" w:rsidP="00994CA0">
      <w:pPr>
        <w:spacing w:line="360" w:lineRule="auto"/>
        <w:ind w:firstLine="708"/>
        <w:jc w:val="both"/>
      </w:pPr>
    </w:p>
    <w:p w:rsidR="00B51280" w:rsidRDefault="00B51280" w:rsidP="00994CA0">
      <w:pPr>
        <w:spacing w:line="360" w:lineRule="auto"/>
        <w:ind w:firstLine="708"/>
        <w:jc w:val="both"/>
      </w:pPr>
    </w:p>
    <w:p w:rsidR="00C62420" w:rsidRDefault="00C62420" w:rsidP="00994CA0">
      <w:pPr>
        <w:spacing w:line="360" w:lineRule="auto"/>
        <w:ind w:firstLine="708"/>
        <w:jc w:val="both"/>
      </w:pPr>
    </w:p>
    <w:p w:rsidR="0005646C" w:rsidRDefault="0005646C" w:rsidP="00994CA0">
      <w:pPr>
        <w:spacing w:line="360" w:lineRule="auto"/>
        <w:ind w:firstLine="708"/>
        <w:jc w:val="both"/>
      </w:pPr>
    </w:p>
    <w:p w:rsidR="0005646C" w:rsidRDefault="0005646C" w:rsidP="00994CA0">
      <w:pPr>
        <w:spacing w:line="360" w:lineRule="auto"/>
        <w:ind w:firstLine="708"/>
        <w:jc w:val="both"/>
      </w:pPr>
    </w:p>
    <w:p w:rsidR="0005646C" w:rsidRDefault="0005646C" w:rsidP="00994CA0">
      <w:pPr>
        <w:spacing w:line="360" w:lineRule="auto"/>
        <w:ind w:firstLine="708"/>
        <w:jc w:val="both"/>
      </w:pPr>
    </w:p>
    <w:p w:rsidR="0005646C" w:rsidRDefault="0005646C" w:rsidP="00994CA0">
      <w:pPr>
        <w:spacing w:line="360" w:lineRule="auto"/>
        <w:ind w:firstLine="708"/>
        <w:jc w:val="both"/>
      </w:pPr>
    </w:p>
    <w:p w:rsidR="0005646C" w:rsidRDefault="0005646C" w:rsidP="00994CA0">
      <w:pPr>
        <w:spacing w:line="360" w:lineRule="auto"/>
        <w:ind w:firstLine="708"/>
        <w:jc w:val="both"/>
      </w:pPr>
    </w:p>
    <w:p w:rsidR="0005646C" w:rsidRDefault="0005646C" w:rsidP="00994CA0">
      <w:pPr>
        <w:spacing w:line="360" w:lineRule="auto"/>
        <w:ind w:firstLine="708"/>
        <w:jc w:val="both"/>
      </w:pPr>
    </w:p>
    <w:p w:rsidR="0005646C" w:rsidRDefault="0005646C" w:rsidP="00994CA0">
      <w:pPr>
        <w:spacing w:line="360" w:lineRule="auto"/>
        <w:ind w:firstLine="708"/>
        <w:jc w:val="both"/>
      </w:pPr>
    </w:p>
    <w:p w:rsidR="0005646C" w:rsidRDefault="0005646C" w:rsidP="008842A1">
      <w:pPr>
        <w:spacing w:line="360" w:lineRule="auto"/>
        <w:jc w:val="both"/>
      </w:pPr>
    </w:p>
    <w:p w:rsidR="0005646C" w:rsidRDefault="0005646C" w:rsidP="00994CA0">
      <w:pPr>
        <w:spacing w:line="360" w:lineRule="auto"/>
        <w:ind w:firstLine="708"/>
        <w:jc w:val="both"/>
      </w:pPr>
    </w:p>
    <w:p w:rsidR="00E2063B" w:rsidRDefault="00E2063B" w:rsidP="00994CA0">
      <w:pPr>
        <w:spacing w:line="360" w:lineRule="auto"/>
        <w:ind w:firstLine="708"/>
        <w:jc w:val="both"/>
      </w:pPr>
    </w:p>
    <w:p w:rsidR="00E2063B" w:rsidRDefault="00E2063B" w:rsidP="00994CA0">
      <w:pPr>
        <w:spacing w:line="360" w:lineRule="auto"/>
        <w:ind w:firstLine="708"/>
        <w:jc w:val="both"/>
      </w:pPr>
    </w:p>
    <w:p w:rsidR="005F3336" w:rsidRDefault="005F3336" w:rsidP="00994CA0">
      <w:pPr>
        <w:spacing w:line="360" w:lineRule="auto"/>
        <w:ind w:firstLine="708"/>
        <w:jc w:val="both"/>
      </w:pPr>
    </w:p>
    <w:p w:rsidR="00CC6A14" w:rsidRDefault="00CC6A14" w:rsidP="00994CA0">
      <w:pPr>
        <w:spacing w:line="360" w:lineRule="auto"/>
        <w:ind w:firstLine="708"/>
        <w:jc w:val="both"/>
      </w:pPr>
    </w:p>
    <w:p w:rsidR="005F3336" w:rsidRDefault="005F3336" w:rsidP="00994CA0">
      <w:pPr>
        <w:spacing w:line="360" w:lineRule="auto"/>
        <w:ind w:firstLine="708"/>
        <w:jc w:val="both"/>
      </w:pPr>
    </w:p>
    <w:p w:rsidR="005F3336" w:rsidRDefault="005F3336" w:rsidP="00994CA0">
      <w:pPr>
        <w:spacing w:line="360" w:lineRule="auto"/>
        <w:ind w:firstLine="708"/>
        <w:jc w:val="both"/>
      </w:pPr>
    </w:p>
    <w:p w:rsidR="00C62420" w:rsidRDefault="00C62420" w:rsidP="0018425A">
      <w:pPr>
        <w:spacing w:line="360" w:lineRule="auto"/>
        <w:jc w:val="both"/>
      </w:pPr>
    </w:p>
    <w:p w:rsidR="00B51280" w:rsidRPr="0065490A" w:rsidRDefault="00241064" w:rsidP="00B51280">
      <w:pPr>
        <w:spacing w:line="360" w:lineRule="auto"/>
        <w:jc w:val="both"/>
        <w:rPr>
          <w:b/>
          <w:sz w:val="28"/>
          <w:szCs w:val="28"/>
        </w:rPr>
      </w:pPr>
      <w:r w:rsidRPr="0065490A">
        <w:rPr>
          <w:b/>
          <w:sz w:val="28"/>
          <w:szCs w:val="28"/>
        </w:rPr>
        <w:lastRenderedPageBreak/>
        <w:t>12</w:t>
      </w:r>
      <w:r w:rsidR="00B51280" w:rsidRPr="0065490A">
        <w:rPr>
          <w:b/>
          <w:sz w:val="28"/>
          <w:szCs w:val="28"/>
        </w:rPr>
        <w:t>. ZAKLJUČAK</w:t>
      </w:r>
    </w:p>
    <w:p w:rsidR="00B51280" w:rsidRPr="008E68FD" w:rsidRDefault="00B51280" w:rsidP="00994CA0">
      <w:pPr>
        <w:spacing w:line="360" w:lineRule="auto"/>
        <w:ind w:firstLine="708"/>
        <w:jc w:val="both"/>
      </w:pPr>
    </w:p>
    <w:p w:rsidR="00285478" w:rsidRPr="008E68FD" w:rsidRDefault="00285478" w:rsidP="00F10FD1">
      <w:pPr>
        <w:spacing w:line="360" w:lineRule="auto"/>
        <w:ind w:firstLine="284"/>
        <w:jc w:val="both"/>
      </w:pPr>
      <w:r w:rsidRPr="008E68FD">
        <w:t>Uspješna realizacija Godišnjeg plana i programa odgojno-obrazovnog rada moguća je uz neposrednu su</w:t>
      </w:r>
      <w:r w:rsidR="007251EB">
        <w:t>radnju s odgojiteljima, ostalim</w:t>
      </w:r>
      <w:r w:rsidRPr="008E68FD">
        <w:t xml:space="preserve"> djelatnicima</w:t>
      </w:r>
      <w:r>
        <w:t>, roditeljima, Osnivačem i</w:t>
      </w:r>
      <w:r w:rsidRPr="008E68FD">
        <w:t xml:space="preserve"> širom društvenom zajednicom</w:t>
      </w:r>
      <w:r>
        <w:t xml:space="preserve"> kako bi djeca i njihov</w:t>
      </w:r>
      <w:r w:rsidRPr="008E68FD">
        <w:t xml:space="preserve"> najoptimalniji razvoj bili u centru događanja. </w:t>
      </w:r>
    </w:p>
    <w:p w:rsidR="00285478" w:rsidRDefault="00285478" w:rsidP="00285478"/>
    <w:p w:rsidR="00C62420" w:rsidRDefault="00C62420" w:rsidP="00285478"/>
    <w:p w:rsidR="00C62420" w:rsidRPr="008E68FD" w:rsidRDefault="00C62420" w:rsidP="00285478"/>
    <w:p w:rsidR="00285478" w:rsidRPr="006D4177" w:rsidRDefault="00285478" w:rsidP="00285478"/>
    <w:p w:rsidR="00285478" w:rsidRPr="003879D8" w:rsidRDefault="00285478" w:rsidP="00285478"/>
    <w:p w:rsidR="00285478" w:rsidRDefault="00C66087" w:rsidP="00285478">
      <w:pPr>
        <w:rPr>
          <w:b/>
        </w:rPr>
      </w:pPr>
      <w:r>
        <w:rPr>
          <w:b/>
        </w:rPr>
        <w:t>PLAN I PROGRAM IZRADILA</w:t>
      </w:r>
      <w:r w:rsidR="00CC6A14">
        <w:rPr>
          <w:b/>
        </w:rPr>
        <w:t xml:space="preserve"> PRIVREMENA </w:t>
      </w:r>
      <w:r w:rsidR="00285478" w:rsidRPr="003879D8">
        <w:rPr>
          <w:b/>
        </w:rPr>
        <w:t>RAVNATELJICA:</w:t>
      </w:r>
    </w:p>
    <w:p w:rsidR="00285478" w:rsidRPr="003879D8" w:rsidRDefault="00285478" w:rsidP="00285478">
      <w:pPr>
        <w:rPr>
          <w:b/>
        </w:rPr>
      </w:pPr>
    </w:p>
    <w:p w:rsidR="00285478" w:rsidRDefault="00CC6A14" w:rsidP="00285478">
      <w:pPr>
        <w:rPr>
          <w:b/>
        </w:rPr>
      </w:pPr>
      <w:r>
        <w:rPr>
          <w:b/>
        </w:rPr>
        <w:t>Valentina Gorše, mag.paed.</w:t>
      </w:r>
    </w:p>
    <w:p w:rsidR="00CE7B07" w:rsidRDefault="00CE7B07" w:rsidP="00285478">
      <w:pPr>
        <w:rPr>
          <w:b/>
        </w:rPr>
      </w:pPr>
    </w:p>
    <w:p w:rsidR="00CE7B07" w:rsidRDefault="00CE7B07" w:rsidP="00285478">
      <w:pPr>
        <w:rPr>
          <w:b/>
        </w:rPr>
      </w:pPr>
    </w:p>
    <w:p w:rsidR="00E2063B" w:rsidRPr="003879D8" w:rsidRDefault="00E2063B" w:rsidP="00285478">
      <w:pPr>
        <w:rPr>
          <w:b/>
        </w:rPr>
      </w:pPr>
      <w:r>
        <w:rPr>
          <w:b/>
        </w:rPr>
        <w:t>___</w:t>
      </w:r>
      <w:r w:rsidR="00844A39">
        <w:rPr>
          <w:b/>
        </w:rPr>
        <w:t>________</w:t>
      </w:r>
      <w:r>
        <w:rPr>
          <w:b/>
        </w:rPr>
        <w:t>____________</w:t>
      </w:r>
    </w:p>
    <w:p w:rsidR="00285478" w:rsidRPr="008E68FD" w:rsidRDefault="00285478" w:rsidP="00285478">
      <w:pPr>
        <w:ind w:left="360"/>
        <w:rPr>
          <w:color w:val="800000"/>
        </w:rPr>
      </w:pPr>
    </w:p>
    <w:p w:rsidR="00285478" w:rsidRPr="008E68FD" w:rsidRDefault="00285478" w:rsidP="00285478">
      <w:pPr>
        <w:ind w:left="360"/>
        <w:rPr>
          <w:color w:val="800000"/>
        </w:rPr>
      </w:pPr>
    </w:p>
    <w:p w:rsidR="00285478" w:rsidRPr="008E68FD" w:rsidRDefault="00285478" w:rsidP="00285478">
      <w:pPr>
        <w:ind w:left="360"/>
        <w:rPr>
          <w:color w:val="800000"/>
        </w:rPr>
      </w:pPr>
    </w:p>
    <w:p w:rsidR="00285478" w:rsidRDefault="00285478" w:rsidP="00285478">
      <w:pPr>
        <w:rPr>
          <w:color w:val="800000"/>
        </w:rPr>
      </w:pPr>
    </w:p>
    <w:p w:rsidR="00285478" w:rsidRDefault="00285478" w:rsidP="00285478">
      <w:pPr>
        <w:rPr>
          <w:color w:val="800000"/>
        </w:rPr>
      </w:pPr>
    </w:p>
    <w:p w:rsidR="00285478" w:rsidRDefault="00285478" w:rsidP="00285478">
      <w:pPr>
        <w:rPr>
          <w:color w:val="800000"/>
        </w:rPr>
      </w:pPr>
    </w:p>
    <w:p w:rsidR="00285478" w:rsidRPr="008E68FD" w:rsidRDefault="00285478" w:rsidP="00285478">
      <w:pPr>
        <w:rPr>
          <w:b/>
          <w:bCs/>
          <w:lang w:eastAsia="hr-HR"/>
        </w:rPr>
      </w:pPr>
    </w:p>
    <w:p w:rsidR="00285478" w:rsidRPr="008E68FD" w:rsidRDefault="00285478" w:rsidP="00285478">
      <w:pPr>
        <w:autoSpaceDE w:val="0"/>
        <w:autoSpaceDN w:val="0"/>
        <w:adjustRightInd w:val="0"/>
        <w:rPr>
          <w:b/>
          <w:bCs/>
          <w:lang w:eastAsia="hr-HR"/>
        </w:rPr>
      </w:pPr>
    </w:p>
    <w:p w:rsidR="00646DF4" w:rsidRPr="002C0776" w:rsidRDefault="00646DF4" w:rsidP="00285478">
      <w:pPr>
        <w:spacing w:line="360" w:lineRule="auto"/>
      </w:pPr>
    </w:p>
    <w:sectPr w:rsidR="00646DF4" w:rsidRPr="002C0776" w:rsidSect="00C269D0">
      <w:footerReference w:type="default" r:id="rId12"/>
      <w:pgSz w:w="11906" w:h="16838"/>
      <w:pgMar w:top="1417" w:right="1417" w:bottom="993" w:left="1417" w:header="708" w:footer="708"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033" w:rsidRDefault="00181033" w:rsidP="00137D90">
      <w:r>
        <w:separator/>
      </w:r>
    </w:p>
  </w:endnote>
  <w:endnote w:type="continuationSeparator" w:id="1">
    <w:p w:rsidR="00181033" w:rsidRDefault="00181033" w:rsidP="00137D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unga">
    <w:panose1 w:val="020B0502040204020203"/>
    <w:charset w:val="00"/>
    <w:family w:val="swiss"/>
    <w:pitch w:val="variable"/>
    <w:sig w:usb0="004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6326445"/>
      <w:docPartObj>
        <w:docPartGallery w:val="Page Numbers (Bottom of Page)"/>
        <w:docPartUnique/>
      </w:docPartObj>
    </w:sdtPr>
    <w:sdtEndPr>
      <w:rPr>
        <w:noProof/>
      </w:rPr>
    </w:sdtEndPr>
    <w:sdtContent>
      <w:p w:rsidR="00181033" w:rsidRDefault="0087592E">
        <w:pPr>
          <w:pStyle w:val="Footer"/>
          <w:jc w:val="right"/>
        </w:pPr>
        <w:fldSimple w:instr=" PAGE   \* MERGEFORMAT ">
          <w:r w:rsidR="00493978">
            <w:rPr>
              <w:noProof/>
            </w:rPr>
            <w:t>ii</w:t>
          </w:r>
        </w:fldSimple>
      </w:p>
    </w:sdtContent>
  </w:sdt>
  <w:p w:rsidR="00181033" w:rsidRDefault="001810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33" w:rsidRDefault="00181033">
    <w:pPr>
      <w:pStyle w:val="Footer"/>
      <w:jc w:val="right"/>
    </w:pPr>
  </w:p>
  <w:p w:rsidR="00181033" w:rsidRDefault="00181033" w:rsidP="00681989">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27969"/>
      <w:docPartObj>
        <w:docPartGallery w:val="Page Numbers (Bottom of Page)"/>
        <w:docPartUnique/>
      </w:docPartObj>
    </w:sdtPr>
    <w:sdtEndPr>
      <w:rPr>
        <w:noProof/>
      </w:rPr>
    </w:sdtEndPr>
    <w:sdtContent>
      <w:p w:rsidR="00181033" w:rsidRDefault="0087592E">
        <w:pPr>
          <w:pStyle w:val="Footer"/>
          <w:jc w:val="right"/>
        </w:pPr>
        <w:fldSimple w:instr=" PAGE   \* MERGEFORMAT ">
          <w:r w:rsidR="00493978">
            <w:rPr>
              <w:noProof/>
            </w:rPr>
            <w:t>i</w:t>
          </w:r>
        </w:fldSimple>
      </w:p>
    </w:sdtContent>
  </w:sdt>
  <w:p w:rsidR="00181033" w:rsidRDefault="00181033" w:rsidP="00681989">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33" w:rsidRDefault="0087592E">
    <w:pPr>
      <w:pStyle w:val="Footer"/>
      <w:jc w:val="right"/>
    </w:pPr>
    <w:fldSimple w:instr=" PAGE   \* MERGEFORMAT ">
      <w:r w:rsidR="00493978">
        <w:rPr>
          <w:noProof/>
        </w:rPr>
        <w:t>32</w:t>
      </w:r>
    </w:fldSimple>
  </w:p>
  <w:p w:rsidR="00181033" w:rsidRDefault="001810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033" w:rsidRDefault="00181033" w:rsidP="00137D90">
      <w:r>
        <w:separator/>
      </w:r>
    </w:p>
  </w:footnote>
  <w:footnote w:type="continuationSeparator" w:id="1">
    <w:p w:rsidR="00181033" w:rsidRDefault="00181033" w:rsidP="00137D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1. "/>
      <w:lvlJc w:val="left"/>
      <w:pPr>
        <w:tabs>
          <w:tab w:val="num" w:pos="0"/>
        </w:tabs>
        <w:ind w:left="1003" w:hanging="283"/>
      </w:pPr>
      <w:rPr>
        <w:b w:val="0"/>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1. "/>
      <w:lvlJc w:val="left"/>
      <w:pPr>
        <w:tabs>
          <w:tab w:val="num" w:pos="0"/>
        </w:tabs>
        <w:ind w:left="1723" w:hanging="283"/>
      </w:pPr>
      <w:rPr>
        <w:b/>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2"/>
      <w:numFmt w:val="decimal"/>
      <w:lvlText w:val="1.%1. "/>
      <w:lvlJc w:val="left"/>
      <w:pPr>
        <w:tabs>
          <w:tab w:val="num" w:pos="0"/>
        </w:tabs>
        <w:ind w:left="1723" w:hanging="283"/>
      </w:pPr>
      <w:rPr>
        <w:b w:val="0"/>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309C51AA"/>
    <w:name w:val="WW8Num4"/>
    <w:lvl w:ilvl="0">
      <w:start w:val="1"/>
      <w:numFmt w:val="decimal"/>
      <w:lvlText w:val="%1) "/>
      <w:lvlJc w:val="left"/>
      <w:pPr>
        <w:tabs>
          <w:tab w:val="num" w:pos="0"/>
        </w:tabs>
        <w:ind w:left="2023" w:hanging="283"/>
      </w:pPr>
      <w:rPr>
        <w:b/>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1080"/>
        </w:tabs>
        <w:ind w:left="1080" w:hanging="360"/>
      </w:pPr>
      <w:rPr>
        <w:b w:val="0"/>
        <w:i w:val="0"/>
        <w:sz w:val="24"/>
      </w:rPr>
    </w:lvl>
    <w:lvl w:ilvl="1">
      <w:start w:val="1"/>
      <w:numFmt w:val="decimal"/>
      <w:lvlText w:val="%1.%2."/>
      <w:lvlJc w:val="left"/>
      <w:pPr>
        <w:tabs>
          <w:tab w:val="num" w:pos="1140"/>
        </w:tabs>
        <w:ind w:left="1140" w:hanging="42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440"/>
        </w:tabs>
        <w:ind w:left="1440" w:hanging="720"/>
      </w:pPr>
      <w:rPr>
        <w:b/>
      </w:rPr>
    </w:lvl>
    <w:lvl w:ilvl="4">
      <w:start w:val="1"/>
      <w:numFmt w:val="decimal"/>
      <w:lvlText w:val="%1.%2.%3.%4.%5."/>
      <w:lvlJc w:val="left"/>
      <w:pPr>
        <w:tabs>
          <w:tab w:val="num" w:pos="1800"/>
        </w:tabs>
        <w:ind w:left="1800" w:hanging="1080"/>
      </w:pPr>
      <w:rPr>
        <w:b/>
      </w:rPr>
    </w:lvl>
    <w:lvl w:ilvl="5">
      <w:start w:val="1"/>
      <w:numFmt w:val="decimal"/>
      <w:lvlText w:val="%1.%2.%3.%4.%5.%6."/>
      <w:lvlJc w:val="left"/>
      <w:pPr>
        <w:tabs>
          <w:tab w:val="num" w:pos="1800"/>
        </w:tabs>
        <w:ind w:left="1800" w:hanging="1080"/>
      </w:pPr>
      <w:rPr>
        <w:b/>
      </w:rPr>
    </w:lvl>
    <w:lvl w:ilvl="6">
      <w:start w:val="1"/>
      <w:numFmt w:val="decimal"/>
      <w:lvlText w:val="%1.%2.%3.%4.%5.%6.%7."/>
      <w:lvlJc w:val="left"/>
      <w:pPr>
        <w:tabs>
          <w:tab w:val="num" w:pos="2160"/>
        </w:tabs>
        <w:ind w:left="2160" w:hanging="1440"/>
      </w:pPr>
      <w:rPr>
        <w:b/>
      </w:rPr>
    </w:lvl>
    <w:lvl w:ilvl="7">
      <w:start w:val="1"/>
      <w:numFmt w:val="decimal"/>
      <w:lvlText w:val="%1.%2.%3.%4.%5.%6.%7.%8."/>
      <w:lvlJc w:val="left"/>
      <w:pPr>
        <w:tabs>
          <w:tab w:val="num" w:pos="2160"/>
        </w:tabs>
        <w:ind w:left="2160" w:hanging="1440"/>
      </w:pPr>
      <w:rPr>
        <w:b/>
      </w:rPr>
    </w:lvl>
    <w:lvl w:ilvl="8">
      <w:start w:val="1"/>
      <w:numFmt w:val="decimal"/>
      <w:lvlText w:val="%1.%2.%3.%4.%5.%6.%7.%8.%9."/>
      <w:lvlJc w:val="left"/>
      <w:pPr>
        <w:tabs>
          <w:tab w:val="num" w:pos="2520"/>
        </w:tabs>
        <w:ind w:left="2520" w:hanging="1800"/>
      </w:pPr>
      <w:rPr>
        <w:b/>
      </w:rPr>
    </w:lvl>
  </w:abstractNum>
  <w:abstractNum w:abstractNumId="5">
    <w:nsid w:val="00000006"/>
    <w:multiLevelType w:val="multilevel"/>
    <w:tmpl w:val="00000006"/>
    <w:name w:val="WW8Num6"/>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6">
    <w:nsid w:val="00000007"/>
    <w:multiLevelType w:val="multilevel"/>
    <w:tmpl w:val="00000007"/>
    <w:name w:val="WW8Num7"/>
    <w:lvl w:ilvl="0">
      <w:start w:val="1"/>
      <w:numFmt w:val="decimal"/>
      <w:lvlText w:val="%1. "/>
      <w:lvlJc w:val="left"/>
      <w:pPr>
        <w:tabs>
          <w:tab w:val="num" w:pos="0"/>
        </w:tabs>
        <w:ind w:left="1723" w:hanging="283"/>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
      <w:lvlJc w:val="left"/>
      <w:pPr>
        <w:tabs>
          <w:tab w:val="num" w:pos="0"/>
        </w:tabs>
        <w:ind w:left="283" w:hanging="283"/>
      </w:pPr>
      <w:rPr>
        <w:b/>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decimal"/>
      <w:lvlText w:val="%1. "/>
      <w:lvlJc w:val="left"/>
      <w:pPr>
        <w:tabs>
          <w:tab w:val="num" w:pos="0"/>
        </w:tabs>
        <w:ind w:left="283" w:hanging="283"/>
      </w:pPr>
      <w:rPr>
        <w:b/>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E"/>
    <w:multiLevelType w:val="multilevel"/>
    <w:tmpl w:val="0000000E"/>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1">
    <w:nsid w:val="0000000F"/>
    <w:multiLevelType w:val="multilevel"/>
    <w:tmpl w:val="0000000F"/>
    <w:name w:val="WWNum15"/>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2">
    <w:nsid w:val="00000012"/>
    <w:multiLevelType w:val="multilevel"/>
    <w:tmpl w:val="00000012"/>
    <w:name w:val="WWNum18"/>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
    <w:nsid w:val="00000013"/>
    <w:multiLevelType w:val="multilevel"/>
    <w:tmpl w:val="00000013"/>
    <w:name w:val="WWNum19"/>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
    <w:nsid w:val="00000014"/>
    <w:multiLevelType w:val="multilevel"/>
    <w:tmpl w:val="00000014"/>
    <w:name w:val="WWNum20"/>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
    <w:nsid w:val="00000015"/>
    <w:multiLevelType w:val="multilevel"/>
    <w:tmpl w:val="00000015"/>
    <w:name w:val="WWNum21"/>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6">
    <w:nsid w:val="00000016"/>
    <w:multiLevelType w:val="multilevel"/>
    <w:tmpl w:val="00000016"/>
    <w:name w:val="WWNum22"/>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7">
    <w:nsid w:val="00000017"/>
    <w:multiLevelType w:val="multilevel"/>
    <w:tmpl w:val="00000017"/>
    <w:name w:val="WWNum23"/>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8">
    <w:nsid w:val="00000018"/>
    <w:multiLevelType w:val="multilevel"/>
    <w:tmpl w:val="00000018"/>
    <w:name w:val="WWNum24"/>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9">
    <w:nsid w:val="00000019"/>
    <w:multiLevelType w:val="multilevel"/>
    <w:tmpl w:val="00000019"/>
    <w:name w:val="WWNum25"/>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0">
    <w:nsid w:val="0000001A"/>
    <w:multiLevelType w:val="multilevel"/>
    <w:tmpl w:val="0000001A"/>
    <w:name w:val="WWNum26"/>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1">
    <w:nsid w:val="0000001B"/>
    <w:multiLevelType w:val="multilevel"/>
    <w:tmpl w:val="0000001B"/>
    <w:name w:val="WWNum27"/>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2">
    <w:nsid w:val="0000001C"/>
    <w:multiLevelType w:val="multilevel"/>
    <w:tmpl w:val="0000001C"/>
    <w:name w:val="WWNum28"/>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3">
    <w:nsid w:val="0000001D"/>
    <w:multiLevelType w:val="multilevel"/>
    <w:tmpl w:val="0000001D"/>
    <w:name w:val="WWNum29"/>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4">
    <w:nsid w:val="0000001E"/>
    <w:multiLevelType w:val="multilevel"/>
    <w:tmpl w:val="0000001E"/>
    <w:name w:val="WWNum30"/>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5">
    <w:nsid w:val="0000001F"/>
    <w:multiLevelType w:val="multilevel"/>
    <w:tmpl w:val="0000001F"/>
    <w:name w:val="WWNum31"/>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6">
    <w:nsid w:val="00000020"/>
    <w:multiLevelType w:val="multilevel"/>
    <w:tmpl w:val="00000020"/>
    <w:name w:val="WWNum32"/>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7">
    <w:nsid w:val="00000021"/>
    <w:multiLevelType w:val="multilevel"/>
    <w:tmpl w:val="00000021"/>
    <w:name w:val="WWNum33"/>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8">
    <w:nsid w:val="00000022"/>
    <w:multiLevelType w:val="multilevel"/>
    <w:tmpl w:val="00000022"/>
    <w:name w:val="WWNum34"/>
    <w:lvl w:ilvl="0">
      <w:start w:val="1"/>
      <w:numFmt w:val="bullet"/>
      <w:lvlText w:val=""/>
      <w:lvlJc w:val="left"/>
      <w:pPr>
        <w:tabs>
          <w:tab w:val="num" w:pos="360"/>
        </w:tabs>
        <w:ind w:left="360" w:hanging="360"/>
      </w:pPr>
      <w:rPr>
        <w:rFonts w:ascii="Wingdings" w:hAnsi="Wingdings"/>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9">
    <w:nsid w:val="00000024"/>
    <w:multiLevelType w:val="multilevel"/>
    <w:tmpl w:val="00000024"/>
    <w:name w:val="WWNum3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0">
    <w:nsid w:val="00000032"/>
    <w:multiLevelType w:val="multilevel"/>
    <w:tmpl w:val="00000032"/>
    <w:name w:val="WWNum50"/>
    <w:lvl w:ilvl="0">
      <w:start w:val="1"/>
      <w:numFmt w:val="decimal"/>
      <w:lvlText w:val="%1."/>
      <w:lvlJc w:val="left"/>
      <w:pPr>
        <w:tabs>
          <w:tab w:val="num" w:pos="0"/>
        </w:tabs>
        <w:ind w:left="1080" w:hanging="360"/>
      </w:pPr>
    </w:lvl>
    <w:lvl w:ilvl="1">
      <w:start w:val="1"/>
      <w:numFmt w:val="decimal"/>
      <w:lvlText w:val="%1.%2."/>
      <w:lvlJc w:val="left"/>
      <w:pPr>
        <w:tabs>
          <w:tab w:val="num" w:pos="0"/>
        </w:tabs>
        <w:ind w:left="144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600" w:hanging="1080"/>
      </w:pPr>
    </w:lvl>
    <w:lvl w:ilvl="6">
      <w:start w:val="1"/>
      <w:numFmt w:val="decimal"/>
      <w:lvlText w:val="%1.%2.%3.%4.%5.%6.%7."/>
      <w:lvlJc w:val="left"/>
      <w:pPr>
        <w:tabs>
          <w:tab w:val="num" w:pos="0"/>
        </w:tabs>
        <w:ind w:left="4320" w:hanging="1440"/>
      </w:pPr>
    </w:lvl>
    <w:lvl w:ilvl="7">
      <w:start w:val="1"/>
      <w:numFmt w:val="decimal"/>
      <w:lvlText w:val="%1.%2.%3.%4.%5.%6.%7.%8."/>
      <w:lvlJc w:val="left"/>
      <w:pPr>
        <w:tabs>
          <w:tab w:val="num" w:pos="0"/>
        </w:tabs>
        <w:ind w:left="4680" w:hanging="1440"/>
      </w:pPr>
    </w:lvl>
    <w:lvl w:ilvl="8">
      <w:start w:val="1"/>
      <w:numFmt w:val="decimal"/>
      <w:lvlText w:val="%1.%2.%3.%4.%5.%6.%7.%8.%9."/>
      <w:lvlJc w:val="left"/>
      <w:pPr>
        <w:tabs>
          <w:tab w:val="num" w:pos="0"/>
        </w:tabs>
        <w:ind w:left="5400" w:hanging="1800"/>
      </w:pPr>
    </w:lvl>
  </w:abstractNum>
  <w:abstractNum w:abstractNumId="31">
    <w:nsid w:val="00000053"/>
    <w:multiLevelType w:val="multilevel"/>
    <w:tmpl w:val="00000053"/>
    <w:name w:val="WWNum83"/>
    <w:lvl w:ilvl="0">
      <w:start w:val="1"/>
      <w:numFmt w:val="bullet"/>
      <w:lvlText w:val=""/>
      <w:lvlJc w:val="left"/>
      <w:pPr>
        <w:tabs>
          <w:tab w:val="num" w:pos="0"/>
        </w:tabs>
        <w:ind w:left="360" w:hanging="360"/>
      </w:pPr>
      <w:rPr>
        <w:rFonts w:ascii="Wingdings" w:hAnsi="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2">
    <w:nsid w:val="08251C0C"/>
    <w:multiLevelType w:val="hybridMultilevel"/>
    <w:tmpl w:val="75943C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0B4513EE"/>
    <w:multiLevelType w:val="hybridMultilevel"/>
    <w:tmpl w:val="6E40E5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0F2C3262"/>
    <w:multiLevelType w:val="hybridMultilevel"/>
    <w:tmpl w:val="15744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1324095E"/>
    <w:multiLevelType w:val="hybridMultilevel"/>
    <w:tmpl w:val="16340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178C0748"/>
    <w:multiLevelType w:val="hybridMultilevel"/>
    <w:tmpl w:val="FC9C791A"/>
    <w:lvl w:ilvl="0" w:tplc="57AA8A80">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37">
    <w:nsid w:val="17A42F79"/>
    <w:multiLevelType w:val="hybridMultilevel"/>
    <w:tmpl w:val="00B099E4"/>
    <w:lvl w:ilvl="0" w:tplc="041A000F">
      <w:start w:val="1"/>
      <w:numFmt w:val="decimal"/>
      <w:lvlText w:val="%1."/>
      <w:lvlJc w:val="left"/>
      <w:pPr>
        <w:ind w:left="1055" w:hanging="360"/>
      </w:pPr>
    </w:lvl>
    <w:lvl w:ilvl="1" w:tplc="041A0019" w:tentative="1">
      <w:start w:val="1"/>
      <w:numFmt w:val="lowerLetter"/>
      <w:lvlText w:val="%2."/>
      <w:lvlJc w:val="left"/>
      <w:pPr>
        <w:ind w:left="1775" w:hanging="360"/>
      </w:pPr>
    </w:lvl>
    <w:lvl w:ilvl="2" w:tplc="041A001B" w:tentative="1">
      <w:start w:val="1"/>
      <w:numFmt w:val="lowerRoman"/>
      <w:lvlText w:val="%3."/>
      <w:lvlJc w:val="right"/>
      <w:pPr>
        <w:ind w:left="2495" w:hanging="180"/>
      </w:pPr>
    </w:lvl>
    <w:lvl w:ilvl="3" w:tplc="041A000F" w:tentative="1">
      <w:start w:val="1"/>
      <w:numFmt w:val="decimal"/>
      <w:lvlText w:val="%4."/>
      <w:lvlJc w:val="left"/>
      <w:pPr>
        <w:ind w:left="3215" w:hanging="360"/>
      </w:pPr>
    </w:lvl>
    <w:lvl w:ilvl="4" w:tplc="041A0019" w:tentative="1">
      <w:start w:val="1"/>
      <w:numFmt w:val="lowerLetter"/>
      <w:lvlText w:val="%5."/>
      <w:lvlJc w:val="left"/>
      <w:pPr>
        <w:ind w:left="3935" w:hanging="360"/>
      </w:pPr>
    </w:lvl>
    <w:lvl w:ilvl="5" w:tplc="041A001B" w:tentative="1">
      <w:start w:val="1"/>
      <w:numFmt w:val="lowerRoman"/>
      <w:lvlText w:val="%6."/>
      <w:lvlJc w:val="right"/>
      <w:pPr>
        <w:ind w:left="4655" w:hanging="180"/>
      </w:pPr>
    </w:lvl>
    <w:lvl w:ilvl="6" w:tplc="041A000F" w:tentative="1">
      <w:start w:val="1"/>
      <w:numFmt w:val="decimal"/>
      <w:lvlText w:val="%7."/>
      <w:lvlJc w:val="left"/>
      <w:pPr>
        <w:ind w:left="5375" w:hanging="360"/>
      </w:pPr>
    </w:lvl>
    <w:lvl w:ilvl="7" w:tplc="041A0019" w:tentative="1">
      <w:start w:val="1"/>
      <w:numFmt w:val="lowerLetter"/>
      <w:lvlText w:val="%8."/>
      <w:lvlJc w:val="left"/>
      <w:pPr>
        <w:ind w:left="6095" w:hanging="360"/>
      </w:pPr>
    </w:lvl>
    <w:lvl w:ilvl="8" w:tplc="041A001B" w:tentative="1">
      <w:start w:val="1"/>
      <w:numFmt w:val="lowerRoman"/>
      <w:lvlText w:val="%9."/>
      <w:lvlJc w:val="right"/>
      <w:pPr>
        <w:ind w:left="6815" w:hanging="180"/>
      </w:pPr>
    </w:lvl>
  </w:abstractNum>
  <w:abstractNum w:abstractNumId="38">
    <w:nsid w:val="191F7ED2"/>
    <w:multiLevelType w:val="hybridMultilevel"/>
    <w:tmpl w:val="3B7EAB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nsid w:val="24D951BF"/>
    <w:multiLevelType w:val="hybridMultilevel"/>
    <w:tmpl w:val="AECE8BCE"/>
    <w:lvl w:ilvl="0" w:tplc="3D846048">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nsid w:val="24EE696C"/>
    <w:multiLevelType w:val="hybridMultilevel"/>
    <w:tmpl w:val="51A830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29113059"/>
    <w:multiLevelType w:val="hybridMultilevel"/>
    <w:tmpl w:val="1A2099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nsid w:val="2D71030C"/>
    <w:multiLevelType w:val="hybridMultilevel"/>
    <w:tmpl w:val="0A6C5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nsid w:val="2D9B56AB"/>
    <w:multiLevelType w:val="hybridMultilevel"/>
    <w:tmpl w:val="57E2D816"/>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4">
    <w:nsid w:val="30A851BF"/>
    <w:multiLevelType w:val="multilevel"/>
    <w:tmpl w:val="00000053"/>
    <w:lvl w:ilvl="0">
      <w:start w:val="1"/>
      <w:numFmt w:val="bullet"/>
      <w:lvlText w:val=""/>
      <w:lvlJc w:val="left"/>
      <w:pPr>
        <w:tabs>
          <w:tab w:val="num" w:pos="0"/>
        </w:tabs>
        <w:ind w:left="360" w:hanging="360"/>
      </w:pPr>
      <w:rPr>
        <w:rFonts w:ascii="Wingdings" w:hAnsi="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5">
    <w:nsid w:val="341E10F0"/>
    <w:multiLevelType w:val="hybridMultilevel"/>
    <w:tmpl w:val="D8CCB0C8"/>
    <w:lvl w:ilvl="0" w:tplc="3D846048">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nsid w:val="46516240"/>
    <w:multiLevelType w:val="hybridMultilevel"/>
    <w:tmpl w:val="E3B65C18"/>
    <w:lvl w:ilvl="0" w:tplc="A6F814E4">
      <w:start w:val="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nsid w:val="49520D01"/>
    <w:multiLevelType w:val="hybridMultilevel"/>
    <w:tmpl w:val="E1F4E9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nsid w:val="4B9C7780"/>
    <w:multiLevelType w:val="multilevel"/>
    <w:tmpl w:val="00000053"/>
    <w:lvl w:ilvl="0">
      <w:start w:val="1"/>
      <w:numFmt w:val="bullet"/>
      <w:lvlText w:val=""/>
      <w:lvlJc w:val="left"/>
      <w:pPr>
        <w:tabs>
          <w:tab w:val="num" w:pos="0"/>
        </w:tabs>
        <w:ind w:left="360" w:hanging="360"/>
      </w:pPr>
      <w:rPr>
        <w:rFonts w:ascii="Wingdings" w:hAnsi="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9">
    <w:nsid w:val="4DFB4FD8"/>
    <w:multiLevelType w:val="multilevel"/>
    <w:tmpl w:val="00000053"/>
    <w:lvl w:ilvl="0">
      <w:start w:val="1"/>
      <w:numFmt w:val="bullet"/>
      <w:lvlText w:val=""/>
      <w:lvlJc w:val="left"/>
      <w:pPr>
        <w:tabs>
          <w:tab w:val="num" w:pos="0"/>
        </w:tabs>
        <w:ind w:left="360" w:hanging="360"/>
      </w:pPr>
      <w:rPr>
        <w:rFonts w:ascii="Wingdings" w:hAnsi="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50">
    <w:nsid w:val="4F44195D"/>
    <w:multiLevelType w:val="hybridMultilevel"/>
    <w:tmpl w:val="3FB80B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nsid w:val="5664027D"/>
    <w:multiLevelType w:val="hybridMultilevel"/>
    <w:tmpl w:val="50E02F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nsid w:val="598A5A54"/>
    <w:multiLevelType w:val="hybridMultilevel"/>
    <w:tmpl w:val="039AA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nsid w:val="611E740F"/>
    <w:multiLevelType w:val="hybridMultilevel"/>
    <w:tmpl w:val="2692012C"/>
    <w:lvl w:ilvl="0" w:tplc="3D846048">
      <w:start w:val="1"/>
      <w:numFmt w:val="decimal"/>
      <w:lvlText w:val="%1."/>
      <w:lvlJc w:val="left"/>
      <w:pPr>
        <w:ind w:left="1173" w:hanging="465"/>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4">
    <w:nsid w:val="61571298"/>
    <w:multiLevelType w:val="hybridMultilevel"/>
    <w:tmpl w:val="27F426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nsid w:val="63CC5CF9"/>
    <w:multiLevelType w:val="hybridMultilevel"/>
    <w:tmpl w:val="F0D4B1DC"/>
    <w:lvl w:ilvl="0" w:tplc="041A0001">
      <w:start w:val="1"/>
      <w:numFmt w:val="bullet"/>
      <w:lvlText w:val=""/>
      <w:lvlJc w:val="left"/>
      <w:pPr>
        <w:ind w:left="694" w:hanging="360"/>
      </w:pPr>
      <w:rPr>
        <w:rFonts w:ascii="Symbol" w:hAnsi="Symbol" w:hint="default"/>
      </w:rPr>
    </w:lvl>
    <w:lvl w:ilvl="1" w:tplc="041A0003" w:tentative="1">
      <w:start w:val="1"/>
      <w:numFmt w:val="bullet"/>
      <w:lvlText w:val="o"/>
      <w:lvlJc w:val="left"/>
      <w:pPr>
        <w:ind w:left="1414" w:hanging="360"/>
      </w:pPr>
      <w:rPr>
        <w:rFonts w:ascii="Courier New" w:hAnsi="Courier New" w:cs="Courier New" w:hint="default"/>
      </w:rPr>
    </w:lvl>
    <w:lvl w:ilvl="2" w:tplc="041A0005" w:tentative="1">
      <w:start w:val="1"/>
      <w:numFmt w:val="bullet"/>
      <w:lvlText w:val=""/>
      <w:lvlJc w:val="left"/>
      <w:pPr>
        <w:ind w:left="2134" w:hanging="360"/>
      </w:pPr>
      <w:rPr>
        <w:rFonts w:ascii="Wingdings" w:hAnsi="Wingdings" w:hint="default"/>
      </w:rPr>
    </w:lvl>
    <w:lvl w:ilvl="3" w:tplc="041A0001" w:tentative="1">
      <w:start w:val="1"/>
      <w:numFmt w:val="bullet"/>
      <w:lvlText w:val=""/>
      <w:lvlJc w:val="left"/>
      <w:pPr>
        <w:ind w:left="2854" w:hanging="360"/>
      </w:pPr>
      <w:rPr>
        <w:rFonts w:ascii="Symbol" w:hAnsi="Symbol" w:hint="default"/>
      </w:rPr>
    </w:lvl>
    <w:lvl w:ilvl="4" w:tplc="041A0003" w:tentative="1">
      <w:start w:val="1"/>
      <w:numFmt w:val="bullet"/>
      <w:lvlText w:val="o"/>
      <w:lvlJc w:val="left"/>
      <w:pPr>
        <w:ind w:left="3574" w:hanging="360"/>
      </w:pPr>
      <w:rPr>
        <w:rFonts w:ascii="Courier New" w:hAnsi="Courier New" w:cs="Courier New" w:hint="default"/>
      </w:rPr>
    </w:lvl>
    <w:lvl w:ilvl="5" w:tplc="041A0005" w:tentative="1">
      <w:start w:val="1"/>
      <w:numFmt w:val="bullet"/>
      <w:lvlText w:val=""/>
      <w:lvlJc w:val="left"/>
      <w:pPr>
        <w:ind w:left="4294" w:hanging="360"/>
      </w:pPr>
      <w:rPr>
        <w:rFonts w:ascii="Wingdings" w:hAnsi="Wingdings" w:hint="default"/>
      </w:rPr>
    </w:lvl>
    <w:lvl w:ilvl="6" w:tplc="041A0001" w:tentative="1">
      <w:start w:val="1"/>
      <w:numFmt w:val="bullet"/>
      <w:lvlText w:val=""/>
      <w:lvlJc w:val="left"/>
      <w:pPr>
        <w:ind w:left="5014" w:hanging="360"/>
      </w:pPr>
      <w:rPr>
        <w:rFonts w:ascii="Symbol" w:hAnsi="Symbol" w:hint="default"/>
      </w:rPr>
    </w:lvl>
    <w:lvl w:ilvl="7" w:tplc="041A0003" w:tentative="1">
      <w:start w:val="1"/>
      <w:numFmt w:val="bullet"/>
      <w:lvlText w:val="o"/>
      <w:lvlJc w:val="left"/>
      <w:pPr>
        <w:ind w:left="5734" w:hanging="360"/>
      </w:pPr>
      <w:rPr>
        <w:rFonts w:ascii="Courier New" w:hAnsi="Courier New" w:cs="Courier New" w:hint="default"/>
      </w:rPr>
    </w:lvl>
    <w:lvl w:ilvl="8" w:tplc="041A0005" w:tentative="1">
      <w:start w:val="1"/>
      <w:numFmt w:val="bullet"/>
      <w:lvlText w:val=""/>
      <w:lvlJc w:val="left"/>
      <w:pPr>
        <w:ind w:left="6454" w:hanging="360"/>
      </w:pPr>
      <w:rPr>
        <w:rFonts w:ascii="Wingdings" w:hAnsi="Wingdings" w:hint="default"/>
      </w:rPr>
    </w:lvl>
  </w:abstractNum>
  <w:abstractNum w:abstractNumId="56">
    <w:nsid w:val="66650192"/>
    <w:multiLevelType w:val="hybridMultilevel"/>
    <w:tmpl w:val="16A8911C"/>
    <w:lvl w:ilvl="0" w:tplc="67C0A3D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nsid w:val="68C23438"/>
    <w:multiLevelType w:val="hybridMultilevel"/>
    <w:tmpl w:val="2A94C2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nsid w:val="74FC450B"/>
    <w:multiLevelType w:val="hybridMultilevel"/>
    <w:tmpl w:val="0E2C0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nsid w:val="7A741325"/>
    <w:multiLevelType w:val="hybridMultilevel"/>
    <w:tmpl w:val="6CA2F17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nsid w:val="7D8764D8"/>
    <w:multiLevelType w:val="multilevel"/>
    <w:tmpl w:val="00000053"/>
    <w:lvl w:ilvl="0">
      <w:start w:val="1"/>
      <w:numFmt w:val="bullet"/>
      <w:lvlText w:val=""/>
      <w:lvlJc w:val="left"/>
      <w:pPr>
        <w:tabs>
          <w:tab w:val="num" w:pos="0"/>
        </w:tabs>
        <w:ind w:left="360" w:hanging="360"/>
      </w:pPr>
      <w:rPr>
        <w:rFonts w:ascii="Wingdings" w:hAnsi="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num w:numId="1">
    <w:abstractNumId w:val="9"/>
  </w:num>
  <w:num w:numId="2">
    <w:abstractNumId w:val="37"/>
  </w:num>
  <w:num w:numId="3">
    <w:abstractNumId w:val="12"/>
  </w:num>
  <w:num w:numId="4">
    <w:abstractNumId w:val="13"/>
  </w:num>
  <w:num w:numId="5">
    <w:abstractNumId w:val="14"/>
  </w:num>
  <w:num w:numId="6">
    <w:abstractNumId w:val="18"/>
  </w:num>
  <w:num w:numId="7">
    <w:abstractNumId w:val="19"/>
  </w:num>
  <w:num w:numId="8">
    <w:abstractNumId w:val="20"/>
  </w:num>
  <w:num w:numId="9">
    <w:abstractNumId w:val="21"/>
  </w:num>
  <w:num w:numId="10">
    <w:abstractNumId w:val="22"/>
  </w:num>
  <w:num w:numId="11">
    <w:abstractNumId w:val="23"/>
  </w:num>
  <w:num w:numId="12">
    <w:abstractNumId w:val="24"/>
  </w:num>
  <w:num w:numId="13">
    <w:abstractNumId w:val="25"/>
  </w:num>
  <w:num w:numId="14">
    <w:abstractNumId w:val="26"/>
  </w:num>
  <w:num w:numId="15">
    <w:abstractNumId w:val="27"/>
  </w:num>
  <w:num w:numId="16">
    <w:abstractNumId w:val="29"/>
  </w:num>
  <w:num w:numId="17">
    <w:abstractNumId w:val="15"/>
  </w:num>
  <w:num w:numId="18">
    <w:abstractNumId w:val="16"/>
  </w:num>
  <w:num w:numId="19">
    <w:abstractNumId w:val="17"/>
  </w:num>
  <w:num w:numId="20">
    <w:abstractNumId w:val="28"/>
  </w:num>
  <w:num w:numId="21">
    <w:abstractNumId w:val="8"/>
  </w:num>
  <w:num w:numId="22">
    <w:abstractNumId w:val="11"/>
  </w:num>
  <w:num w:numId="23">
    <w:abstractNumId w:val="44"/>
  </w:num>
  <w:num w:numId="24">
    <w:abstractNumId w:val="48"/>
  </w:num>
  <w:num w:numId="25">
    <w:abstractNumId w:val="49"/>
  </w:num>
  <w:num w:numId="26">
    <w:abstractNumId w:val="60"/>
  </w:num>
  <w:num w:numId="27">
    <w:abstractNumId w:val="40"/>
  </w:num>
  <w:num w:numId="28">
    <w:abstractNumId w:val="42"/>
  </w:num>
  <w:num w:numId="29">
    <w:abstractNumId w:val="46"/>
  </w:num>
  <w:num w:numId="30">
    <w:abstractNumId w:val="53"/>
  </w:num>
  <w:num w:numId="31">
    <w:abstractNumId w:val="32"/>
  </w:num>
  <w:num w:numId="32">
    <w:abstractNumId w:val="47"/>
  </w:num>
  <w:num w:numId="33">
    <w:abstractNumId w:val="58"/>
  </w:num>
  <w:num w:numId="34">
    <w:abstractNumId w:val="51"/>
  </w:num>
  <w:num w:numId="35">
    <w:abstractNumId w:val="41"/>
  </w:num>
  <w:num w:numId="36">
    <w:abstractNumId w:val="52"/>
  </w:num>
  <w:num w:numId="37">
    <w:abstractNumId w:val="39"/>
  </w:num>
  <w:num w:numId="38">
    <w:abstractNumId w:val="50"/>
  </w:num>
  <w:num w:numId="39">
    <w:abstractNumId w:val="54"/>
  </w:num>
  <w:num w:numId="40">
    <w:abstractNumId w:val="35"/>
  </w:num>
  <w:num w:numId="41">
    <w:abstractNumId w:val="56"/>
  </w:num>
  <w:num w:numId="42">
    <w:abstractNumId w:val="55"/>
  </w:num>
  <w:num w:numId="43">
    <w:abstractNumId w:val="34"/>
  </w:num>
  <w:num w:numId="44">
    <w:abstractNumId w:val="33"/>
  </w:num>
  <w:num w:numId="45">
    <w:abstractNumId w:val="57"/>
  </w:num>
  <w:num w:numId="46">
    <w:abstractNumId w:val="38"/>
  </w:num>
  <w:num w:numId="47">
    <w:abstractNumId w:val="45"/>
  </w:num>
  <w:num w:numId="48">
    <w:abstractNumId w:val="43"/>
  </w:num>
  <w:num w:numId="49">
    <w:abstractNumId w:val="59"/>
  </w:num>
  <w:num w:numId="50">
    <w:abstractNumId w:val="36"/>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20481"/>
  </w:hdrShapeDefaults>
  <w:footnotePr>
    <w:footnote w:id="0"/>
    <w:footnote w:id="1"/>
  </w:footnotePr>
  <w:endnotePr>
    <w:endnote w:id="0"/>
    <w:endnote w:id="1"/>
  </w:endnotePr>
  <w:compat/>
  <w:rsids>
    <w:rsidRoot w:val="00992AF7"/>
    <w:rsid w:val="00005E6A"/>
    <w:rsid w:val="000069E1"/>
    <w:rsid w:val="0000738D"/>
    <w:rsid w:val="00007EDC"/>
    <w:rsid w:val="00013595"/>
    <w:rsid w:val="00020D6F"/>
    <w:rsid w:val="00021BCF"/>
    <w:rsid w:val="000259FB"/>
    <w:rsid w:val="00035058"/>
    <w:rsid w:val="00037ABA"/>
    <w:rsid w:val="00045462"/>
    <w:rsid w:val="00051608"/>
    <w:rsid w:val="00051CBA"/>
    <w:rsid w:val="00055755"/>
    <w:rsid w:val="0005646C"/>
    <w:rsid w:val="00060162"/>
    <w:rsid w:val="00070634"/>
    <w:rsid w:val="00075486"/>
    <w:rsid w:val="00080D16"/>
    <w:rsid w:val="000878B0"/>
    <w:rsid w:val="00094CE1"/>
    <w:rsid w:val="000A4BA2"/>
    <w:rsid w:val="000A63A4"/>
    <w:rsid w:val="000B4A73"/>
    <w:rsid w:val="000B62E9"/>
    <w:rsid w:val="000C019C"/>
    <w:rsid w:val="000C08E7"/>
    <w:rsid w:val="000C3A6E"/>
    <w:rsid w:val="000D4037"/>
    <w:rsid w:val="000D6362"/>
    <w:rsid w:val="000E0AD2"/>
    <w:rsid w:val="000E4988"/>
    <w:rsid w:val="000E5324"/>
    <w:rsid w:val="000E5B69"/>
    <w:rsid w:val="000E5F60"/>
    <w:rsid w:val="000F4EFB"/>
    <w:rsid w:val="000F51B3"/>
    <w:rsid w:val="000F646D"/>
    <w:rsid w:val="00100C93"/>
    <w:rsid w:val="001041D1"/>
    <w:rsid w:val="00105607"/>
    <w:rsid w:val="00106781"/>
    <w:rsid w:val="00107787"/>
    <w:rsid w:val="0011425B"/>
    <w:rsid w:val="001165DD"/>
    <w:rsid w:val="001174CB"/>
    <w:rsid w:val="00120BC6"/>
    <w:rsid w:val="0012453E"/>
    <w:rsid w:val="00124949"/>
    <w:rsid w:val="00125B31"/>
    <w:rsid w:val="0012620A"/>
    <w:rsid w:val="00127C25"/>
    <w:rsid w:val="00131C3C"/>
    <w:rsid w:val="00133C78"/>
    <w:rsid w:val="0013774A"/>
    <w:rsid w:val="00137D90"/>
    <w:rsid w:val="0015260C"/>
    <w:rsid w:val="001549CE"/>
    <w:rsid w:val="00162A76"/>
    <w:rsid w:val="00163F57"/>
    <w:rsid w:val="001649B0"/>
    <w:rsid w:val="00165709"/>
    <w:rsid w:val="00173E08"/>
    <w:rsid w:val="00176703"/>
    <w:rsid w:val="00181033"/>
    <w:rsid w:val="00182534"/>
    <w:rsid w:val="0018425A"/>
    <w:rsid w:val="00196C6E"/>
    <w:rsid w:val="001A2F70"/>
    <w:rsid w:val="001B2917"/>
    <w:rsid w:val="001D1B71"/>
    <w:rsid w:val="001D2311"/>
    <w:rsid w:val="001D2370"/>
    <w:rsid w:val="001D37EB"/>
    <w:rsid w:val="001D58ED"/>
    <w:rsid w:val="001E4458"/>
    <w:rsid w:val="001E78D0"/>
    <w:rsid w:val="001E7D64"/>
    <w:rsid w:val="001F660C"/>
    <w:rsid w:val="001F76B0"/>
    <w:rsid w:val="00201A12"/>
    <w:rsid w:val="00205C7B"/>
    <w:rsid w:val="002168B2"/>
    <w:rsid w:val="002169D8"/>
    <w:rsid w:val="00220FA7"/>
    <w:rsid w:val="00227AC8"/>
    <w:rsid w:val="00230F1D"/>
    <w:rsid w:val="002374E1"/>
    <w:rsid w:val="00241064"/>
    <w:rsid w:val="00245C5C"/>
    <w:rsid w:val="002502C0"/>
    <w:rsid w:val="002571DD"/>
    <w:rsid w:val="002578D1"/>
    <w:rsid w:val="00260E29"/>
    <w:rsid w:val="00264388"/>
    <w:rsid w:val="00267196"/>
    <w:rsid w:val="00285478"/>
    <w:rsid w:val="00293045"/>
    <w:rsid w:val="00293975"/>
    <w:rsid w:val="00294470"/>
    <w:rsid w:val="00294B35"/>
    <w:rsid w:val="0029613E"/>
    <w:rsid w:val="002A1A03"/>
    <w:rsid w:val="002A5CF5"/>
    <w:rsid w:val="002A7A6D"/>
    <w:rsid w:val="002B17A1"/>
    <w:rsid w:val="002B70E5"/>
    <w:rsid w:val="002C0776"/>
    <w:rsid w:val="002C1B5F"/>
    <w:rsid w:val="002C6AEC"/>
    <w:rsid w:val="002D1C9D"/>
    <w:rsid w:val="002E2EDC"/>
    <w:rsid w:val="002F354D"/>
    <w:rsid w:val="00300415"/>
    <w:rsid w:val="00330E5C"/>
    <w:rsid w:val="00332BDA"/>
    <w:rsid w:val="00335DE3"/>
    <w:rsid w:val="003504E9"/>
    <w:rsid w:val="00350B4D"/>
    <w:rsid w:val="00353AA7"/>
    <w:rsid w:val="00357161"/>
    <w:rsid w:val="00365786"/>
    <w:rsid w:val="0037590F"/>
    <w:rsid w:val="00382BFA"/>
    <w:rsid w:val="003904B4"/>
    <w:rsid w:val="00392FDE"/>
    <w:rsid w:val="00393841"/>
    <w:rsid w:val="003950FE"/>
    <w:rsid w:val="0039594B"/>
    <w:rsid w:val="003A2370"/>
    <w:rsid w:val="003A27B9"/>
    <w:rsid w:val="003A344C"/>
    <w:rsid w:val="003A6F01"/>
    <w:rsid w:val="003B1BDB"/>
    <w:rsid w:val="003B33D3"/>
    <w:rsid w:val="003C0653"/>
    <w:rsid w:val="003C250C"/>
    <w:rsid w:val="003C308A"/>
    <w:rsid w:val="003C4C33"/>
    <w:rsid w:val="003D108B"/>
    <w:rsid w:val="003D4B25"/>
    <w:rsid w:val="003E6EF1"/>
    <w:rsid w:val="003E7C55"/>
    <w:rsid w:val="003F1F79"/>
    <w:rsid w:val="003F462C"/>
    <w:rsid w:val="003F6881"/>
    <w:rsid w:val="003F70DA"/>
    <w:rsid w:val="00403D9D"/>
    <w:rsid w:val="004064EB"/>
    <w:rsid w:val="00410270"/>
    <w:rsid w:val="0041278E"/>
    <w:rsid w:val="00415F46"/>
    <w:rsid w:val="004172E1"/>
    <w:rsid w:val="00435A97"/>
    <w:rsid w:val="00443346"/>
    <w:rsid w:val="00444852"/>
    <w:rsid w:val="00447DA5"/>
    <w:rsid w:val="00451E8E"/>
    <w:rsid w:val="0045343A"/>
    <w:rsid w:val="00464526"/>
    <w:rsid w:val="004664D0"/>
    <w:rsid w:val="00467A88"/>
    <w:rsid w:val="00470D9F"/>
    <w:rsid w:val="00483337"/>
    <w:rsid w:val="004837E3"/>
    <w:rsid w:val="0049231D"/>
    <w:rsid w:val="00493978"/>
    <w:rsid w:val="00495B07"/>
    <w:rsid w:val="00497878"/>
    <w:rsid w:val="004A4216"/>
    <w:rsid w:val="004A4A3D"/>
    <w:rsid w:val="004B27D9"/>
    <w:rsid w:val="004B288B"/>
    <w:rsid w:val="004B33AF"/>
    <w:rsid w:val="004B483C"/>
    <w:rsid w:val="004C35E8"/>
    <w:rsid w:val="004C3622"/>
    <w:rsid w:val="004C3C22"/>
    <w:rsid w:val="004D31B7"/>
    <w:rsid w:val="004E5C03"/>
    <w:rsid w:val="004F1C0D"/>
    <w:rsid w:val="004F31CB"/>
    <w:rsid w:val="004F45E1"/>
    <w:rsid w:val="004F6D84"/>
    <w:rsid w:val="00500E47"/>
    <w:rsid w:val="005022DE"/>
    <w:rsid w:val="00503EA4"/>
    <w:rsid w:val="005054BE"/>
    <w:rsid w:val="00505A26"/>
    <w:rsid w:val="00510537"/>
    <w:rsid w:val="00512497"/>
    <w:rsid w:val="0051279F"/>
    <w:rsid w:val="00520157"/>
    <w:rsid w:val="00521663"/>
    <w:rsid w:val="00541419"/>
    <w:rsid w:val="00542200"/>
    <w:rsid w:val="0054396B"/>
    <w:rsid w:val="00543AC9"/>
    <w:rsid w:val="005469CF"/>
    <w:rsid w:val="00560D06"/>
    <w:rsid w:val="00566D84"/>
    <w:rsid w:val="005670F3"/>
    <w:rsid w:val="00570F23"/>
    <w:rsid w:val="00574ACC"/>
    <w:rsid w:val="005763D0"/>
    <w:rsid w:val="005843E5"/>
    <w:rsid w:val="005849C2"/>
    <w:rsid w:val="00586407"/>
    <w:rsid w:val="00595B4A"/>
    <w:rsid w:val="00595EB3"/>
    <w:rsid w:val="00597863"/>
    <w:rsid w:val="005A1A63"/>
    <w:rsid w:val="005A51CB"/>
    <w:rsid w:val="005A76DC"/>
    <w:rsid w:val="005B25DA"/>
    <w:rsid w:val="005B35E0"/>
    <w:rsid w:val="005C2917"/>
    <w:rsid w:val="005C4018"/>
    <w:rsid w:val="005C4550"/>
    <w:rsid w:val="005D322A"/>
    <w:rsid w:val="005D47AA"/>
    <w:rsid w:val="005D705F"/>
    <w:rsid w:val="005D7D8D"/>
    <w:rsid w:val="005E5674"/>
    <w:rsid w:val="005E588C"/>
    <w:rsid w:val="005E7A5B"/>
    <w:rsid w:val="005F203B"/>
    <w:rsid w:val="005F3336"/>
    <w:rsid w:val="005F4C52"/>
    <w:rsid w:val="005F7C46"/>
    <w:rsid w:val="00602BFC"/>
    <w:rsid w:val="00602FC3"/>
    <w:rsid w:val="00603460"/>
    <w:rsid w:val="0060645D"/>
    <w:rsid w:val="0061585B"/>
    <w:rsid w:val="00616EBD"/>
    <w:rsid w:val="006218FD"/>
    <w:rsid w:val="00621BED"/>
    <w:rsid w:val="006227C7"/>
    <w:rsid w:val="00626DB4"/>
    <w:rsid w:val="00635EFE"/>
    <w:rsid w:val="00646440"/>
    <w:rsid w:val="0064673F"/>
    <w:rsid w:val="00646DF4"/>
    <w:rsid w:val="00653FD5"/>
    <w:rsid w:val="00654721"/>
    <w:rsid w:val="0065490A"/>
    <w:rsid w:val="00655D39"/>
    <w:rsid w:val="00665B9D"/>
    <w:rsid w:val="00667C2C"/>
    <w:rsid w:val="006736CC"/>
    <w:rsid w:val="006748B2"/>
    <w:rsid w:val="00681989"/>
    <w:rsid w:val="0068767B"/>
    <w:rsid w:val="00693724"/>
    <w:rsid w:val="00695075"/>
    <w:rsid w:val="00697918"/>
    <w:rsid w:val="006A511E"/>
    <w:rsid w:val="006A69C8"/>
    <w:rsid w:val="006A6E3F"/>
    <w:rsid w:val="006B1645"/>
    <w:rsid w:val="006B169C"/>
    <w:rsid w:val="006B1AD5"/>
    <w:rsid w:val="006B346C"/>
    <w:rsid w:val="006B3B88"/>
    <w:rsid w:val="006B5F37"/>
    <w:rsid w:val="006C280F"/>
    <w:rsid w:val="006C3BB9"/>
    <w:rsid w:val="006C4E77"/>
    <w:rsid w:val="006E199C"/>
    <w:rsid w:val="006F39FE"/>
    <w:rsid w:val="006F40F4"/>
    <w:rsid w:val="007024E5"/>
    <w:rsid w:val="00704AA3"/>
    <w:rsid w:val="00704D0F"/>
    <w:rsid w:val="00704DF0"/>
    <w:rsid w:val="007063CC"/>
    <w:rsid w:val="007076F9"/>
    <w:rsid w:val="00710429"/>
    <w:rsid w:val="00711E0B"/>
    <w:rsid w:val="007141A1"/>
    <w:rsid w:val="00714C29"/>
    <w:rsid w:val="00715A12"/>
    <w:rsid w:val="00717A59"/>
    <w:rsid w:val="00720783"/>
    <w:rsid w:val="00722508"/>
    <w:rsid w:val="007240F1"/>
    <w:rsid w:val="007251EB"/>
    <w:rsid w:val="007255DB"/>
    <w:rsid w:val="0072583D"/>
    <w:rsid w:val="00725A8C"/>
    <w:rsid w:val="00725C2D"/>
    <w:rsid w:val="0072631C"/>
    <w:rsid w:val="007267BE"/>
    <w:rsid w:val="00727363"/>
    <w:rsid w:val="0072782F"/>
    <w:rsid w:val="00731112"/>
    <w:rsid w:val="00735E28"/>
    <w:rsid w:val="00736A89"/>
    <w:rsid w:val="0074604A"/>
    <w:rsid w:val="007506FD"/>
    <w:rsid w:val="00755233"/>
    <w:rsid w:val="00755646"/>
    <w:rsid w:val="00755D24"/>
    <w:rsid w:val="00757786"/>
    <w:rsid w:val="00757892"/>
    <w:rsid w:val="00766155"/>
    <w:rsid w:val="00770340"/>
    <w:rsid w:val="00774AC9"/>
    <w:rsid w:val="00784561"/>
    <w:rsid w:val="007846E6"/>
    <w:rsid w:val="0079512D"/>
    <w:rsid w:val="007A0A1B"/>
    <w:rsid w:val="007A2AEF"/>
    <w:rsid w:val="007A4F3A"/>
    <w:rsid w:val="007A7210"/>
    <w:rsid w:val="007B6B22"/>
    <w:rsid w:val="007C1D40"/>
    <w:rsid w:val="007C1ED8"/>
    <w:rsid w:val="007C2A14"/>
    <w:rsid w:val="007C7399"/>
    <w:rsid w:val="007D07ED"/>
    <w:rsid w:val="007D3DD7"/>
    <w:rsid w:val="007D5BB6"/>
    <w:rsid w:val="007D7A1E"/>
    <w:rsid w:val="007D7D4B"/>
    <w:rsid w:val="007E0725"/>
    <w:rsid w:val="007E4587"/>
    <w:rsid w:val="007F1FDD"/>
    <w:rsid w:val="007F2C47"/>
    <w:rsid w:val="00805E9B"/>
    <w:rsid w:val="0081072C"/>
    <w:rsid w:val="0082090C"/>
    <w:rsid w:val="008217C7"/>
    <w:rsid w:val="00821A39"/>
    <w:rsid w:val="00827A0D"/>
    <w:rsid w:val="008323E6"/>
    <w:rsid w:val="0083555F"/>
    <w:rsid w:val="008427C2"/>
    <w:rsid w:val="00842E66"/>
    <w:rsid w:val="008433E1"/>
    <w:rsid w:val="00844A39"/>
    <w:rsid w:val="00846C7E"/>
    <w:rsid w:val="00864DE4"/>
    <w:rsid w:val="0087592E"/>
    <w:rsid w:val="008767F1"/>
    <w:rsid w:val="008842A1"/>
    <w:rsid w:val="00884E60"/>
    <w:rsid w:val="00886963"/>
    <w:rsid w:val="008900BD"/>
    <w:rsid w:val="00893C0F"/>
    <w:rsid w:val="008B0B34"/>
    <w:rsid w:val="008B0B68"/>
    <w:rsid w:val="008B6262"/>
    <w:rsid w:val="008C33FD"/>
    <w:rsid w:val="008C47C1"/>
    <w:rsid w:val="008D5A57"/>
    <w:rsid w:val="008D7497"/>
    <w:rsid w:val="008D7642"/>
    <w:rsid w:val="008E0219"/>
    <w:rsid w:val="008E5900"/>
    <w:rsid w:val="008E6584"/>
    <w:rsid w:val="008F70DC"/>
    <w:rsid w:val="00903040"/>
    <w:rsid w:val="009035B2"/>
    <w:rsid w:val="00903FC2"/>
    <w:rsid w:val="00904A46"/>
    <w:rsid w:val="00907913"/>
    <w:rsid w:val="00913588"/>
    <w:rsid w:val="00914854"/>
    <w:rsid w:val="0092041A"/>
    <w:rsid w:val="00923720"/>
    <w:rsid w:val="009314E6"/>
    <w:rsid w:val="00931D56"/>
    <w:rsid w:val="009465C4"/>
    <w:rsid w:val="009504F3"/>
    <w:rsid w:val="009505F8"/>
    <w:rsid w:val="00960BBC"/>
    <w:rsid w:val="00960F46"/>
    <w:rsid w:val="00961E50"/>
    <w:rsid w:val="00965C3E"/>
    <w:rsid w:val="0097126D"/>
    <w:rsid w:val="0097184A"/>
    <w:rsid w:val="00976FE0"/>
    <w:rsid w:val="009867CA"/>
    <w:rsid w:val="00987B79"/>
    <w:rsid w:val="00990D13"/>
    <w:rsid w:val="00992AF7"/>
    <w:rsid w:val="00994CA0"/>
    <w:rsid w:val="009A49CD"/>
    <w:rsid w:val="009B05DF"/>
    <w:rsid w:val="009B1573"/>
    <w:rsid w:val="009B16F9"/>
    <w:rsid w:val="009B1C57"/>
    <w:rsid w:val="009B2752"/>
    <w:rsid w:val="009B2A6E"/>
    <w:rsid w:val="009C1E59"/>
    <w:rsid w:val="009D1705"/>
    <w:rsid w:val="009D1843"/>
    <w:rsid w:val="009D6BF4"/>
    <w:rsid w:val="009E0979"/>
    <w:rsid w:val="009E25CB"/>
    <w:rsid w:val="009F0D86"/>
    <w:rsid w:val="00A01087"/>
    <w:rsid w:val="00A01F6B"/>
    <w:rsid w:val="00A02F38"/>
    <w:rsid w:val="00A060BB"/>
    <w:rsid w:val="00A07AC5"/>
    <w:rsid w:val="00A1282C"/>
    <w:rsid w:val="00A12A97"/>
    <w:rsid w:val="00A14D4E"/>
    <w:rsid w:val="00A17C80"/>
    <w:rsid w:val="00A202D3"/>
    <w:rsid w:val="00A22E75"/>
    <w:rsid w:val="00A268E4"/>
    <w:rsid w:val="00A3421F"/>
    <w:rsid w:val="00A35844"/>
    <w:rsid w:val="00A36DB3"/>
    <w:rsid w:val="00A37C6F"/>
    <w:rsid w:val="00A40364"/>
    <w:rsid w:val="00A445C4"/>
    <w:rsid w:val="00A46637"/>
    <w:rsid w:val="00A47233"/>
    <w:rsid w:val="00A5652E"/>
    <w:rsid w:val="00A57056"/>
    <w:rsid w:val="00A6078D"/>
    <w:rsid w:val="00A6304A"/>
    <w:rsid w:val="00A64388"/>
    <w:rsid w:val="00A67CFB"/>
    <w:rsid w:val="00A82FB0"/>
    <w:rsid w:val="00A916CA"/>
    <w:rsid w:val="00A9383F"/>
    <w:rsid w:val="00A956D3"/>
    <w:rsid w:val="00AD10C4"/>
    <w:rsid w:val="00AD49D5"/>
    <w:rsid w:val="00AD65FE"/>
    <w:rsid w:val="00AD6A50"/>
    <w:rsid w:val="00AD7C06"/>
    <w:rsid w:val="00AE281F"/>
    <w:rsid w:val="00AE3CDA"/>
    <w:rsid w:val="00AE7491"/>
    <w:rsid w:val="00AF22A4"/>
    <w:rsid w:val="00AF7E9F"/>
    <w:rsid w:val="00B0115A"/>
    <w:rsid w:val="00B0194C"/>
    <w:rsid w:val="00B03767"/>
    <w:rsid w:val="00B100D6"/>
    <w:rsid w:val="00B13AE3"/>
    <w:rsid w:val="00B20847"/>
    <w:rsid w:val="00B2748B"/>
    <w:rsid w:val="00B3567B"/>
    <w:rsid w:val="00B453FC"/>
    <w:rsid w:val="00B4715F"/>
    <w:rsid w:val="00B50F53"/>
    <w:rsid w:val="00B51280"/>
    <w:rsid w:val="00B5415C"/>
    <w:rsid w:val="00B63CE8"/>
    <w:rsid w:val="00B6498A"/>
    <w:rsid w:val="00B7559A"/>
    <w:rsid w:val="00B81286"/>
    <w:rsid w:val="00B844A1"/>
    <w:rsid w:val="00B8790A"/>
    <w:rsid w:val="00B90118"/>
    <w:rsid w:val="00B974EC"/>
    <w:rsid w:val="00B97B3B"/>
    <w:rsid w:val="00BA7C44"/>
    <w:rsid w:val="00BB5231"/>
    <w:rsid w:val="00BB5247"/>
    <w:rsid w:val="00BB629F"/>
    <w:rsid w:val="00BC016B"/>
    <w:rsid w:val="00BC25B8"/>
    <w:rsid w:val="00BC7F7C"/>
    <w:rsid w:val="00BD0A14"/>
    <w:rsid w:val="00BD2AF9"/>
    <w:rsid w:val="00BD716F"/>
    <w:rsid w:val="00BE062A"/>
    <w:rsid w:val="00BE2587"/>
    <w:rsid w:val="00BE402B"/>
    <w:rsid w:val="00BF08C6"/>
    <w:rsid w:val="00BF1F2A"/>
    <w:rsid w:val="00BF2C27"/>
    <w:rsid w:val="00BF3939"/>
    <w:rsid w:val="00C05D54"/>
    <w:rsid w:val="00C06B8C"/>
    <w:rsid w:val="00C1321A"/>
    <w:rsid w:val="00C14B7A"/>
    <w:rsid w:val="00C22F0F"/>
    <w:rsid w:val="00C246D2"/>
    <w:rsid w:val="00C269D0"/>
    <w:rsid w:val="00C33BE7"/>
    <w:rsid w:val="00C3550F"/>
    <w:rsid w:val="00C375AA"/>
    <w:rsid w:val="00C412B7"/>
    <w:rsid w:val="00C42A96"/>
    <w:rsid w:val="00C46DAF"/>
    <w:rsid w:val="00C46FAC"/>
    <w:rsid w:val="00C534B4"/>
    <w:rsid w:val="00C62420"/>
    <w:rsid w:val="00C66087"/>
    <w:rsid w:val="00C665F3"/>
    <w:rsid w:val="00C67682"/>
    <w:rsid w:val="00C735DA"/>
    <w:rsid w:val="00C774A1"/>
    <w:rsid w:val="00C80342"/>
    <w:rsid w:val="00C812FD"/>
    <w:rsid w:val="00C85A5E"/>
    <w:rsid w:val="00C90B4C"/>
    <w:rsid w:val="00C954DB"/>
    <w:rsid w:val="00CA4140"/>
    <w:rsid w:val="00CA67A3"/>
    <w:rsid w:val="00CC1EB9"/>
    <w:rsid w:val="00CC35B6"/>
    <w:rsid w:val="00CC417E"/>
    <w:rsid w:val="00CC6A14"/>
    <w:rsid w:val="00CC7648"/>
    <w:rsid w:val="00CD0A96"/>
    <w:rsid w:val="00CD2C0D"/>
    <w:rsid w:val="00CD5819"/>
    <w:rsid w:val="00CE09A2"/>
    <w:rsid w:val="00CE4B22"/>
    <w:rsid w:val="00CE690A"/>
    <w:rsid w:val="00CE76B7"/>
    <w:rsid w:val="00CE7B07"/>
    <w:rsid w:val="00CF5AE1"/>
    <w:rsid w:val="00CF767B"/>
    <w:rsid w:val="00CF7F80"/>
    <w:rsid w:val="00D14DA3"/>
    <w:rsid w:val="00D15521"/>
    <w:rsid w:val="00D15575"/>
    <w:rsid w:val="00D16DFF"/>
    <w:rsid w:val="00D170B6"/>
    <w:rsid w:val="00D37277"/>
    <w:rsid w:val="00D37696"/>
    <w:rsid w:val="00D40A7A"/>
    <w:rsid w:val="00D428C9"/>
    <w:rsid w:val="00D52B9F"/>
    <w:rsid w:val="00D52E1C"/>
    <w:rsid w:val="00D53175"/>
    <w:rsid w:val="00D5391E"/>
    <w:rsid w:val="00D62BCB"/>
    <w:rsid w:val="00D64F38"/>
    <w:rsid w:val="00D72FC0"/>
    <w:rsid w:val="00D73081"/>
    <w:rsid w:val="00D73095"/>
    <w:rsid w:val="00D77194"/>
    <w:rsid w:val="00D777B7"/>
    <w:rsid w:val="00D804A0"/>
    <w:rsid w:val="00D958CA"/>
    <w:rsid w:val="00DA6D1F"/>
    <w:rsid w:val="00DB1A9C"/>
    <w:rsid w:val="00DB635E"/>
    <w:rsid w:val="00DC0938"/>
    <w:rsid w:val="00DC527B"/>
    <w:rsid w:val="00DD61EC"/>
    <w:rsid w:val="00DE0EB7"/>
    <w:rsid w:val="00DE4AA6"/>
    <w:rsid w:val="00DE5419"/>
    <w:rsid w:val="00DF0504"/>
    <w:rsid w:val="00DF1203"/>
    <w:rsid w:val="00DF1E72"/>
    <w:rsid w:val="00DF42AA"/>
    <w:rsid w:val="00DF7D19"/>
    <w:rsid w:val="00E03D21"/>
    <w:rsid w:val="00E11085"/>
    <w:rsid w:val="00E12CFC"/>
    <w:rsid w:val="00E141F4"/>
    <w:rsid w:val="00E156BE"/>
    <w:rsid w:val="00E15A95"/>
    <w:rsid w:val="00E200F4"/>
    <w:rsid w:val="00E2063B"/>
    <w:rsid w:val="00E232AD"/>
    <w:rsid w:val="00E25319"/>
    <w:rsid w:val="00E27051"/>
    <w:rsid w:val="00E32410"/>
    <w:rsid w:val="00E348E4"/>
    <w:rsid w:val="00E34CB1"/>
    <w:rsid w:val="00E40277"/>
    <w:rsid w:val="00E42DDA"/>
    <w:rsid w:val="00E4356F"/>
    <w:rsid w:val="00E47B8D"/>
    <w:rsid w:val="00E56234"/>
    <w:rsid w:val="00E6364E"/>
    <w:rsid w:val="00E67FC9"/>
    <w:rsid w:val="00E712B2"/>
    <w:rsid w:val="00E73CD3"/>
    <w:rsid w:val="00E75C25"/>
    <w:rsid w:val="00E775B3"/>
    <w:rsid w:val="00E807C3"/>
    <w:rsid w:val="00E81603"/>
    <w:rsid w:val="00E82F8B"/>
    <w:rsid w:val="00E90E6C"/>
    <w:rsid w:val="00EA3AAF"/>
    <w:rsid w:val="00EB433A"/>
    <w:rsid w:val="00EC500F"/>
    <w:rsid w:val="00EC6FE3"/>
    <w:rsid w:val="00EE3994"/>
    <w:rsid w:val="00EF177A"/>
    <w:rsid w:val="00EF3875"/>
    <w:rsid w:val="00EF4B48"/>
    <w:rsid w:val="00EF5098"/>
    <w:rsid w:val="00F0178D"/>
    <w:rsid w:val="00F03B3D"/>
    <w:rsid w:val="00F03CA0"/>
    <w:rsid w:val="00F05C5A"/>
    <w:rsid w:val="00F10E9D"/>
    <w:rsid w:val="00F10FD1"/>
    <w:rsid w:val="00F16B58"/>
    <w:rsid w:val="00F20306"/>
    <w:rsid w:val="00F30B42"/>
    <w:rsid w:val="00F32C42"/>
    <w:rsid w:val="00F42B59"/>
    <w:rsid w:val="00F54497"/>
    <w:rsid w:val="00F549F4"/>
    <w:rsid w:val="00F56C09"/>
    <w:rsid w:val="00F574DD"/>
    <w:rsid w:val="00F614CA"/>
    <w:rsid w:val="00F62A1D"/>
    <w:rsid w:val="00F641A9"/>
    <w:rsid w:val="00F64AC1"/>
    <w:rsid w:val="00F64ECF"/>
    <w:rsid w:val="00F67488"/>
    <w:rsid w:val="00F70620"/>
    <w:rsid w:val="00F766D6"/>
    <w:rsid w:val="00F770DB"/>
    <w:rsid w:val="00F828AA"/>
    <w:rsid w:val="00F84C86"/>
    <w:rsid w:val="00F9467F"/>
    <w:rsid w:val="00F95345"/>
    <w:rsid w:val="00F96141"/>
    <w:rsid w:val="00FA0862"/>
    <w:rsid w:val="00FA1B77"/>
    <w:rsid w:val="00FB1E30"/>
    <w:rsid w:val="00FB2ED4"/>
    <w:rsid w:val="00FB2F4E"/>
    <w:rsid w:val="00FB423F"/>
    <w:rsid w:val="00FB50B2"/>
    <w:rsid w:val="00FB6BF7"/>
    <w:rsid w:val="00FC5B04"/>
    <w:rsid w:val="00FD1B90"/>
    <w:rsid w:val="00FD2004"/>
    <w:rsid w:val="00FD275B"/>
    <w:rsid w:val="00FD341F"/>
    <w:rsid w:val="00FD3948"/>
    <w:rsid w:val="00FD4F93"/>
    <w:rsid w:val="00FD735E"/>
    <w:rsid w:val="00FE0C9B"/>
    <w:rsid w:val="00FE3C57"/>
    <w:rsid w:val="00FE734C"/>
    <w:rsid w:val="00FF147C"/>
    <w:rsid w:val="00FF2C1E"/>
    <w:rsid w:val="00FF45B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qFormat="1"/>
    <w:lsdException w:name="heading 6"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AF7"/>
    <w:rPr>
      <w:rFonts w:ascii="Times New Roman" w:eastAsia="Times New Roman" w:hAnsi="Times New Roman"/>
      <w:sz w:val="24"/>
      <w:szCs w:val="24"/>
      <w:lang w:eastAsia="en-US"/>
    </w:rPr>
  </w:style>
  <w:style w:type="paragraph" w:styleId="Heading1">
    <w:name w:val="heading 1"/>
    <w:basedOn w:val="Normal"/>
    <w:next w:val="Normal"/>
    <w:link w:val="Heading1Char"/>
    <w:qFormat/>
    <w:rsid w:val="00A0108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9"/>
    <w:qFormat/>
    <w:rsid w:val="00C67682"/>
    <w:pPr>
      <w:spacing w:before="100" w:beforeAutospacing="1" w:after="100" w:afterAutospacing="1"/>
      <w:outlineLvl w:val="1"/>
    </w:pPr>
    <w:rPr>
      <w:b/>
      <w:bCs/>
      <w:sz w:val="36"/>
      <w:szCs w:val="36"/>
      <w:lang w:eastAsia="hr-HR"/>
    </w:rPr>
  </w:style>
  <w:style w:type="paragraph" w:styleId="Heading5">
    <w:name w:val="heading 5"/>
    <w:basedOn w:val="Normal"/>
    <w:next w:val="Normal"/>
    <w:link w:val="Heading5Char"/>
    <w:uiPriority w:val="99"/>
    <w:qFormat/>
    <w:rsid w:val="00992AF7"/>
    <w:pPr>
      <w:keepNext/>
      <w:tabs>
        <w:tab w:val="left" w:pos="0"/>
      </w:tabs>
      <w:jc w:val="center"/>
      <w:outlineLvl w:val="4"/>
    </w:pPr>
    <w:rPr>
      <w:sz w:val="36"/>
      <w:szCs w:val="32"/>
    </w:rPr>
  </w:style>
  <w:style w:type="paragraph" w:styleId="Heading6">
    <w:name w:val="heading 6"/>
    <w:basedOn w:val="Normal"/>
    <w:next w:val="Normal"/>
    <w:link w:val="Heading6Char"/>
    <w:uiPriority w:val="99"/>
    <w:qFormat/>
    <w:rsid w:val="00992AF7"/>
    <w:pPr>
      <w:keepNext/>
      <w:tabs>
        <w:tab w:val="left" w:pos="1365"/>
      </w:tabs>
      <w:jc w:val="center"/>
      <w:outlineLvl w:val="5"/>
    </w:pPr>
    <w:rPr>
      <w:b/>
      <w:sz w:val="44"/>
      <w:szCs w:val="44"/>
    </w:rPr>
  </w:style>
  <w:style w:type="paragraph" w:styleId="Heading7">
    <w:name w:val="heading 7"/>
    <w:basedOn w:val="Normal"/>
    <w:next w:val="Normal"/>
    <w:link w:val="Heading7Char"/>
    <w:qFormat/>
    <w:rsid w:val="00285478"/>
    <w:pPr>
      <w:spacing w:before="240" w:after="60"/>
      <w:outlineLvl w:val="6"/>
    </w:pPr>
    <w:rPr>
      <w:color w:val="00000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67682"/>
    <w:rPr>
      <w:rFonts w:ascii="Times New Roman" w:eastAsia="Times New Roman" w:hAnsi="Times New Roman"/>
      <w:b/>
      <w:bCs/>
      <w:sz w:val="36"/>
      <w:szCs w:val="36"/>
    </w:rPr>
  </w:style>
  <w:style w:type="character" w:styleId="Strong">
    <w:name w:val="Strong"/>
    <w:basedOn w:val="DefaultParagraphFont"/>
    <w:qFormat/>
    <w:rsid w:val="00C67682"/>
    <w:rPr>
      <w:b/>
      <w:bCs/>
    </w:rPr>
  </w:style>
  <w:style w:type="character" w:styleId="Emphasis">
    <w:name w:val="Emphasis"/>
    <w:basedOn w:val="DefaultParagraphFont"/>
    <w:qFormat/>
    <w:rsid w:val="00C67682"/>
    <w:rPr>
      <w:i/>
      <w:iCs/>
    </w:rPr>
  </w:style>
  <w:style w:type="character" w:customStyle="1" w:styleId="Heading5Char">
    <w:name w:val="Heading 5 Char"/>
    <w:basedOn w:val="DefaultParagraphFont"/>
    <w:link w:val="Heading5"/>
    <w:uiPriority w:val="99"/>
    <w:rsid w:val="00992AF7"/>
    <w:rPr>
      <w:rFonts w:ascii="Times New Roman" w:eastAsia="Times New Roman" w:hAnsi="Times New Roman"/>
      <w:sz w:val="36"/>
      <w:szCs w:val="32"/>
      <w:lang w:eastAsia="en-US"/>
    </w:rPr>
  </w:style>
  <w:style w:type="character" w:customStyle="1" w:styleId="Heading6Char">
    <w:name w:val="Heading 6 Char"/>
    <w:basedOn w:val="DefaultParagraphFont"/>
    <w:link w:val="Heading6"/>
    <w:uiPriority w:val="99"/>
    <w:rsid w:val="00992AF7"/>
    <w:rPr>
      <w:rFonts w:ascii="Times New Roman" w:eastAsia="Times New Roman" w:hAnsi="Times New Roman"/>
      <w:b/>
      <w:sz w:val="44"/>
      <w:szCs w:val="44"/>
      <w:lang w:eastAsia="en-US"/>
    </w:rPr>
  </w:style>
  <w:style w:type="paragraph" w:styleId="ListParagraph">
    <w:name w:val="List Paragraph"/>
    <w:basedOn w:val="Normal"/>
    <w:uiPriority w:val="34"/>
    <w:qFormat/>
    <w:rsid w:val="00992AF7"/>
    <w:pPr>
      <w:ind w:left="720"/>
      <w:contextualSpacing/>
    </w:pPr>
  </w:style>
  <w:style w:type="paragraph" w:styleId="FootnoteText">
    <w:name w:val="footnote text"/>
    <w:basedOn w:val="Normal"/>
    <w:link w:val="FootnoteTextChar"/>
    <w:uiPriority w:val="99"/>
    <w:semiHidden/>
    <w:unhideWhenUsed/>
    <w:rsid w:val="00137D90"/>
    <w:rPr>
      <w:sz w:val="20"/>
      <w:szCs w:val="20"/>
    </w:rPr>
  </w:style>
  <w:style w:type="character" w:customStyle="1" w:styleId="FootnoteTextChar">
    <w:name w:val="Footnote Text Char"/>
    <w:basedOn w:val="DefaultParagraphFont"/>
    <w:link w:val="FootnoteText"/>
    <w:uiPriority w:val="99"/>
    <w:semiHidden/>
    <w:rsid w:val="00137D90"/>
    <w:rPr>
      <w:rFonts w:ascii="Times New Roman" w:eastAsia="Times New Roman" w:hAnsi="Times New Roman"/>
      <w:lang w:eastAsia="en-US"/>
    </w:rPr>
  </w:style>
  <w:style w:type="character" w:styleId="FootnoteReference">
    <w:name w:val="footnote reference"/>
    <w:basedOn w:val="DefaultParagraphFont"/>
    <w:uiPriority w:val="99"/>
    <w:semiHidden/>
    <w:unhideWhenUsed/>
    <w:rsid w:val="00137D90"/>
    <w:rPr>
      <w:vertAlign w:val="superscript"/>
    </w:rPr>
  </w:style>
  <w:style w:type="paragraph" w:styleId="BalloonText">
    <w:name w:val="Balloon Text"/>
    <w:basedOn w:val="Normal"/>
    <w:link w:val="BalloonTextChar"/>
    <w:uiPriority w:val="99"/>
    <w:semiHidden/>
    <w:unhideWhenUsed/>
    <w:rsid w:val="00512497"/>
    <w:rPr>
      <w:rFonts w:ascii="Tahoma" w:hAnsi="Tahoma" w:cs="Tahoma"/>
      <w:sz w:val="16"/>
      <w:szCs w:val="16"/>
    </w:rPr>
  </w:style>
  <w:style w:type="character" w:customStyle="1" w:styleId="BalloonTextChar">
    <w:name w:val="Balloon Text Char"/>
    <w:basedOn w:val="DefaultParagraphFont"/>
    <w:link w:val="BalloonText"/>
    <w:uiPriority w:val="99"/>
    <w:semiHidden/>
    <w:rsid w:val="00512497"/>
    <w:rPr>
      <w:rFonts w:ascii="Tahoma" w:eastAsia="Times New Roman" w:hAnsi="Tahoma" w:cs="Tahoma"/>
      <w:sz w:val="16"/>
      <w:szCs w:val="16"/>
      <w:lang w:eastAsia="en-US"/>
    </w:rPr>
  </w:style>
  <w:style w:type="character" w:styleId="Hyperlink">
    <w:name w:val="Hyperlink"/>
    <w:basedOn w:val="DefaultParagraphFont"/>
    <w:unhideWhenUsed/>
    <w:rsid w:val="00BE062A"/>
    <w:rPr>
      <w:color w:val="0000FF"/>
      <w:u w:val="single"/>
    </w:rPr>
  </w:style>
  <w:style w:type="character" w:customStyle="1" w:styleId="apple-converted-space">
    <w:name w:val="apple-converted-space"/>
    <w:basedOn w:val="DefaultParagraphFont"/>
    <w:rsid w:val="00BE062A"/>
  </w:style>
  <w:style w:type="paragraph" w:styleId="Header">
    <w:name w:val="header"/>
    <w:basedOn w:val="Normal"/>
    <w:link w:val="HeaderChar"/>
    <w:unhideWhenUsed/>
    <w:rsid w:val="00D777B7"/>
    <w:pPr>
      <w:tabs>
        <w:tab w:val="center" w:pos="4536"/>
        <w:tab w:val="right" w:pos="9072"/>
      </w:tabs>
    </w:pPr>
  </w:style>
  <w:style w:type="character" w:customStyle="1" w:styleId="HeaderChar">
    <w:name w:val="Header Char"/>
    <w:basedOn w:val="DefaultParagraphFont"/>
    <w:link w:val="Header"/>
    <w:rsid w:val="00D777B7"/>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D777B7"/>
    <w:pPr>
      <w:tabs>
        <w:tab w:val="center" w:pos="4536"/>
        <w:tab w:val="right" w:pos="9072"/>
      </w:tabs>
    </w:pPr>
  </w:style>
  <w:style w:type="character" w:customStyle="1" w:styleId="FooterChar">
    <w:name w:val="Footer Char"/>
    <w:basedOn w:val="DefaultParagraphFont"/>
    <w:link w:val="Footer"/>
    <w:uiPriority w:val="99"/>
    <w:rsid w:val="00D777B7"/>
    <w:rPr>
      <w:rFonts w:ascii="Times New Roman" w:eastAsia="Times New Roman" w:hAnsi="Times New Roman"/>
      <w:sz w:val="24"/>
      <w:szCs w:val="24"/>
      <w:lang w:eastAsia="en-US"/>
    </w:rPr>
  </w:style>
  <w:style w:type="character" w:styleId="LineNumber">
    <w:name w:val="line number"/>
    <w:basedOn w:val="DefaultParagraphFont"/>
    <w:uiPriority w:val="99"/>
    <w:semiHidden/>
    <w:unhideWhenUsed/>
    <w:rsid w:val="00B453FC"/>
  </w:style>
  <w:style w:type="character" w:customStyle="1" w:styleId="Heading1Char">
    <w:name w:val="Heading 1 Char"/>
    <w:basedOn w:val="DefaultParagraphFont"/>
    <w:link w:val="Heading1"/>
    <w:uiPriority w:val="9"/>
    <w:rsid w:val="00A01087"/>
    <w:rPr>
      <w:rFonts w:asciiTheme="majorHAnsi" w:eastAsiaTheme="majorEastAsia" w:hAnsiTheme="majorHAnsi" w:cstheme="majorBidi"/>
      <w:b/>
      <w:bCs/>
      <w:color w:val="365F91" w:themeColor="accent1" w:themeShade="BF"/>
      <w:sz w:val="28"/>
      <w:szCs w:val="28"/>
      <w:lang w:eastAsia="en-US"/>
    </w:rPr>
  </w:style>
  <w:style w:type="paragraph" w:styleId="TOCHeading">
    <w:name w:val="TOC Heading"/>
    <w:basedOn w:val="Heading1"/>
    <w:next w:val="Normal"/>
    <w:uiPriority w:val="39"/>
    <w:unhideWhenUsed/>
    <w:qFormat/>
    <w:rsid w:val="00A01087"/>
    <w:pPr>
      <w:spacing w:line="276" w:lineRule="auto"/>
      <w:outlineLvl w:val="9"/>
    </w:pPr>
    <w:rPr>
      <w:lang w:val="en-US"/>
    </w:rPr>
  </w:style>
  <w:style w:type="paragraph" w:styleId="TOC2">
    <w:name w:val="toc 2"/>
    <w:basedOn w:val="Normal"/>
    <w:next w:val="Normal"/>
    <w:autoRedefine/>
    <w:uiPriority w:val="39"/>
    <w:unhideWhenUsed/>
    <w:qFormat/>
    <w:rsid w:val="009C1E59"/>
    <w:pPr>
      <w:spacing w:after="100" w:line="276" w:lineRule="auto"/>
      <w:ind w:left="220"/>
    </w:pPr>
    <w:rPr>
      <w:rFonts w:eastAsiaTheme="minorEastAsia"/>
      <w:sz w:val="28"/>
      <w:szCs w:val="28"/>
      <w:lang w:val="en-US"/>
    </w:rPr>
  </w:style>
  <w:style w:type="paragraph" w:styleId="TOC1">
    <w:name w:val="toc 1"/>
    <w:basedOn w:val="Normal"/>
    <w:next w:val="Normal"/>
    <w:autoRedefine/>
    <w:uiPriority w:val="39"/>
    <w:unhideWhenUsed/>
    <w:qFormat/>
    <w:rsid w:val="00A01087"/>
    <w:pPr>
      <w:spacing w:after="100" w:line="276" w:lineRule="auto"/>
    </w:pPr>
    <w:rPr>
      <w:rFonts w:asciiTheme="minorHAnsi" w:eastAsiaTheme="minorEastAsia" w:hAnsiTheme="minorHAnsi" w:cstheme="minorBidi"/>
      <w:sz w:val="22"/>
      <w:szCs w:val="22"/>
      <w:lang w:val="en-US"/>
    </w:rPr>
  </w:style>
  <w:style w:type="paragraph" w:styleId="TOC3">
    <w:name w:val="toc 3"/>
    <w:basedOn w:val="Normal"/>
    <w:next w:val="Normal"/>
    <w:autoRedefine/>
    <w:uiPriority w:val="39"/>
    <w:unhideWhenUsed/>
    <w:qFormat/>
    <w:rsid w:val="00A01087"/>
    <w:pPr>
      <w:spacing w:after="100" w:line="276" w:lineRule="auto"/>
      <w:ind w:left="440"/>
    </w:pPr>
    <w:rPr>
      <w:rFonts w:asciiTheme="minorHAnsi" w:eastAsiaTheme="minorEastAsia" w:hAnsiTheme="minorHAnsi" w:cstheme="minorBidi"/>
      <w:sz w:val="22"/>
      <w:szCs w:val="22"/>
      <w:lang w:val="en-US"/>
    </w:rPr>
  </w:style>
  <w:style w:type="paragraph" w:customStyle="1" w:styleId="t-9-8-bez-uvl">
    <w:name w:val="t-9-8-bez-uvl"/>
    <w:basedOn w:val="Normal"/>
    <w:rsid w:val="00646DF4"/>
    <w:pPr>
      <w:spacing w:before="100" w:beforeAutospacing="1" w:after="100" w:afterAutospacing="1"/>
    </w:pPr>
    <w:rPr>
      <w:lang w:eastAsia="hr-HR"/>
    </w:rPr>
  </w:style>
  <w:style w:type="table" w:styleId="TableGrid">
    <w:name w:val="Table Grid"/>
    <w:basedOn w:val="TableNormal"/>
    <w:uiPriority w:val="59"/>
    <w:rsid w:val="00646DF4"/>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7076F9"/>
  </w:style>
  <w:style w:type="paragraph" w:customStyle="1" w:styleId="Standard">
    <w:name w:val="Standard"/>
    <w:rsid w:val="00521663"/>
    <w:pPr>
      <w:widowControl w:val="0"/>
      <w:suppressAutoHyphens/>
      <w:autoSpaceDN w:val="0"/>
      <w:textAlignment w:val="baseline"/>
    </w:pPr>
    <w:rPr>
      <w:rFonts w:ascii="Liberation Serif" w:eastAsia="Lucida Sans Unicode" w:hAnsi="Liberation Serif" w:cs="Mangal"/>
      <w:kern w:val="3"/>
      <w:sz w:val="24"/>
      <w:szCs w:val="24"/>
      <w:lang w:val="en-US" w:eastAsia="zh-CN" w:bidi="hi-IN"/>
    </w:rPr>
  </w:style>
  <w:style w:type="character" w:customStyle="1" w:styleId="WW8Num1z0">
    <w:name w:val="WW8Num1z0"/>
    <w:rsid w:val="00F32C42"/>
    <w:rPr>
      <w:b w:val="0"/>
      <w:i w:val="0"/>
      <w:sz w:val="24"/>
    </w:rPr>
  </w:style>
  <w:style w:type="character" w:customStyle="1" w:styleId="WW8Num2z0">
    <w:name w:val="WW8Num2z0"/>
    <w:rsid w:val="00F32C42"/>
    <w:rPr>
      <w:b/>
      <w:i w:val="0"/>
      <w:sz w:val="24"/>
    </w:rPr>
  </w:style>
  <w:style w:type="character" w:customStyle="1" w:styleId="WW8Num3z0">
    <w:name w:val="WW8Num3z0"/>
    <w:rsid w:val="00F32C42"/>
    <w:rPr>
      <w:b w:val="0"/>
      <w:i w:val="0"/>
      <w:sz w:val="24"/>
    </w:rPr>
  </w:style>
  <w:style w:type="character" w:customStyle="1" w:styleId="WW8Num4z0">
    <w:name w:val="WW8Num4z0"/>
    <w:rsid w:val="00F32C42"/>
    <w:rPr>
      <w:b/>
      <w:i w:val="0"/>
      <w:sz w:val="24"/>
    </w:rPr>
  </w:style>
  <w:style w:type="character" w:customStyle="1" w:styleId="WW8Num5z0">
    <w:name w:val="WW8Num5z0"/>
    <w:rsid w:val="00F32C42"/>
    <w:rPr>
      <w:b w:val="0"/>
      <w:i w:val="0"/>
      <w:sz w:val="24"/>
    </w:rPr>
  </w:style>
  <w:style w:type="character" w:customStyle="1" w:styleId="WW8Num5z1">
    <w:name w:val="WW8Num5z1"/>
    <w:rsid w:val="00F32C42"/>
    <w:rPr>
      <w:b/>
    </w:rPr>
  </w:style>
  <w:style w:type="character" w:customStyle="1" w:styleId="WW8Num7z0">
    <w:name w:val="WW8Num7z0"/>
    <w:rsid w:val="00F32C42"/>
    <w:rPr>
      <w:b w:val="0"/>
    </w:rPr>
  </w:style>
  <w:style w:type="character" w:customStyle="1" w:styleId="WW8Num8z0">
    <w:name w:val="WW8Num8z0"/>
    <w:rsid w:val="00F32C42"/>
    <w:rPr>
      <w:b/>
      <w:i w:val="0"/>
      <w:sz w:val="24"/>
      <w:szCs w:val="24"/>
    </w:rPr>
  </w:style>
  <w:style w:type="character" w:customStyle="1" w:styleId="WW8Num9z0">
    <w:name w:val="WW8Num9z0"/>
    <w:rsid w:val="00F32C42"/>
    <w:rPr>
      <w:b/>
      <w:i w:val="0"/>
      <w:sz w:val="24"/>
    </w:rPr>
  </w:style>
  <w:style w:type="character" w:customStyle="1" w:styleId="Absatz-Standardschriftart">
    <w:name w:val="Absatz-Standardschriftart"/>
    <w:rsid w:val="00F32C42"/>
  </w:style>
  <w:style w:type="character" w:customStyle="1" w:styleId="WW-Absatz-Standardschriftart">
    <w:name w:val="WW-Absatz-Standardschriftart"/>
    <w:rsid w:val="00F32C42"/>
  </w:style>
  <w:style w:type="character" w:customStyle="1" w:styleId="WW-Absatz-Standardschriftart1">
    <w:name w:val="WW-Absatz-Standardschriftart1"/>
    <w:rsid w:val="00F32C42"/>
  </w:style>
  <w:style w:type="character" w:customStyle="1" w:styleId="WW-Absatz-Standardschriftart11">
    <w:name w:val="WW-Absatz-Standardschriftart11"/>
    <w:rsid w:val="00F32C42"/>
  </w:style>
  <w:style w:type="character" w:customStyle="1" w:styleId="WW-Absatz-Standardschriftart111">
    <w:name w:val="WW-Absatz-Standardschriftart111"/>
    <w:rsid w:val="00F32C42"/>
  </w:style>
  <w:style w:type="character" w:customStyle="1" w:styleId="WW-Absatz-Standardschriftart1111">
    <w:name w:val="WW-Absatz-Standardschriftart1111"/>
    <w:rsid w:val="00F32C42"/>
  </w:style>
  <w:style w:type="character" w:customStyle="1" w:styleId="WW-Absatz-Standardschriftart11111">
    <w:name w:val="WW-Absatz-Standardschriftart11111"/>
    <w:rsid w:val="00F32C42"/>
  </w:style>
  <w:style w:type="character" w:customStyle="1" w:styleId="WW-Absatz-Standardschriftart111111">
    <w:name w:val="WW-Absatz-Standardschriftart111111"/>
    <w:rsid w:val="00F32C42"/>
  </w:style>
  <w:style w:type="character" w:customStyle="1" w:styleId="WW8Num6z0">
    <w:name w:val="WW8Num6z0"/>
    <w:rsid w:val="00F32C42"/>
    <w:rPr>
      <w:b w:val="0"/>
      <w:i w:val="0"/>
      <w:sz w:val="24"/>
    </w:rPr>
  </w:style>
  <w:style w:type="character" w:customStyle="1" w:styleId="WW8Num10z0">
    <w:name w:val="WW8Num10z0"/>
    <w:rsid w:val="00F32C42"/>
    <w:rPr>
      <w:b w:val="0"/>
      <w:i w:val="0"/>
      <w:sz w:val="24"/>
    </w:rPr>
  </w:style>
  <w:style w:type="character" w:customStyle="1" w:styleId="WW8Num13z0">
    <w:name w:val="WW8Num13z0"/>
    <w:rsid w:val="00F32C42"/>
    <w:rPr>
      <w:b w:val="0"/>
      <w:i w:val="0"/>
      <w:sz w:val="24"/>
    </w:rPr>
  </w:style>
  <w:style w:type="character" w:customStyle="1" w:styleId="WW8Num14z0">
    <w:name w:val="WW8Num14z0"/>
    <w:rsid w:val="00F32C42"/>
    <w:rPr>
      <w:b w:val="0"/>
      <w:i w:val="0"/>
      <w:sz w:val="24"/>
    </w:rPr>
  </w:style>
  <w:style w:type="character" w:customStyle="1" w:styleId="WW8Num15z0">
    <w:name w:val="WW8Num15z0"/>
    <w:rsid w:val="00F32C42"/>
    <w:rPr>
      <w:b/>
      <w:i w:val="0"/>
      <w:sz w:val="24"/>
    </w:rPr>
  </w:style>
  <w:style w:type="character" w:customStyle="1" w:styleId="WW8Num16z0">
    <w:name w:val="WW8Num16z0"/>
    <w:rsid w:val="00F32C42"/>
    <w:rPr>
      <w:b w:val="0"/>
      <w:i w:val="0"/>
      <w:sz w:val="24"/>
    </w:rPr>
  </w:style>
  <w:style w:type="character" w:customStyle="1" w:styleId="WW8Num17z0">
    <w:name w:val="WW8Num17z0"/>
    <w:rsid w:val="00F32C42"/>
    <w:rPr>
      <w:b w:val="0"/>
    </w:rPr>
  </w:style>
  <w:style w:type="character" w:customStyle="1" w:styleId="WW8Num17z1">
    <w:name w:val="WW8Num17z1"/>
    <w:rsid w:val="00F32C42"/>
    <w:rPr>
      <w:b/>
    </w:rPr>
  </w:style>
  <w:style w:type="character" w:customStyle="1" w:styleId="WW8Num19z0">
    <w:name w:val="WW8Num19z0"/>
    <w:rsid w:val="00F32C42"/>
    <w:rPr>
      <w:b w:val="0"/>
      <w:i w:val="0"/>
      <w:sz w:val="24"/>
    </w:rPr>
  </w:style>
  <w:style w:type="character" w:customStyle="1" w:styleId="WW8Num20z0">
    <w:name w:val="WW8Num20z0"/>
    <w:rsid w:val="00F32C42"/>
    <w:rPr>
      <w:b/>
      <w:i w:val="0"/>
      <w:sz w:val="24"/>
    </w:rPr>
  </w:style>
  <w:style w:type="character" w:customStyle="1" w:styleId="WW8Num21z0">
    <w:name w:val="WW8Num21z0"/>
    <w:rsid w:val="00F32C42"/>
    <w:rPr>
      <w:b/>
      <w:i w:val="0"/>
      <w:sz w:val="24"/>
    </w:rPr>
  </w:style>
  <w:style w:type="character" w:customStyle="1" w:styleId="WW-Absatz-Standardschriftart1111111">
    <w:name w:val="WW-Absatz-Standardschriftart1111111"/>
    <w:rsid w:val="00F32C42"/>
  </w:style>
  <w:style w:type="character" w:customStyle="1" w:styleId="WW8Num7z1">
    <w:name w:val="WW8Num7z1"/>
    <w:rsid w:val="00F32C42"/>
    <w:rPr>
      <w:b/>
    </w:rPr>
  </w:style>
  <w:style w:type="character" w:customStyle="1" w:styleId="WW8Num12z0">
    <w:name w:val="WW8Num12z0"/>
    <w:rsid w:val="00F32C42"/>
    <w:rPr>
      <w:b/>
      <w:i w:val="0"/>
      <w:sz w:val="24"/>
    </w:rPr>
  </w:style>
  <w:style w:type="character" w:customStyle="1" w:styleId="WW8NumSt2z0">
    <w:name w:val="WW8NumSt2z0"/>
    <w:rsid w:val="00F32C42"/>
    <w:rPr>
      <w:b w:val="0"/>
      <w:i w:val="0"/>
      <w:sz w:val="24"/>
    </w:rPr>
  </w:style>
  <w:style w:type="character" w:customStyle="1" w:styleId="Zadanifontodlomka1">
    <w:name w:val="Zadani font odlomka1"/>
    <w:rsid w:val="00F32C42"/>
  </w:style>
  <w:style w:type="character" w:customStyle="1" w:styleId="Simbolinumeriranja">
    <w:name w:val="Simboli numeriranja"/>
    <w:rsid w:val="00F32C42"/>
  </w:style>
  <w:style w:type="character" w:customStyle="1" w:styleId="Grafikeoznake1">
    <w:name w:val="Grafičke oznake1"/>
    <w:rsid w:val="00F32C42"/>
    <w:rPr>
      <w:rFonts w:ascii="OpenSymbol" w:eastAsia="OpenSymbol" w:hAnsi="OpenSymbol" w:cs="OpenSymbol"/>
    </w:rPr>
  </w:style>
  <w:style w:type="paragraph" w:customStyle="1" w:styleId="Naslov1">
    <w:name w:val="Naslov1"/>
    <w:basedOn w:val="Normal"/>
    <w:next w:val="BodyText"/>
    <w:rsid w:val="00F32C42"/>
    <w:pPr>
      <w:keepNext/>
      <w:suppressAutoHyphens/>
      <w:overflowPunct w:val="0"/>
      <w:autoSpaceDE w:val="0"/>
      <w:spacing w:before="240" w:after="120"/>
    </w:pPr>
    <w:rPr>
      <w:rFonts w:ascii="Arial" w:eastAsia="SimSun" w:hAnsi="Arial" w:cs="Mangal"/>
      <w:sz w:val="28"/>
      <w:szCs w:val="28"/>
      <w:lang w:val="en-GB" w:eastAsia="ar-SA"/>
    </w:rPr>
  </w:style>
  <w:style w:type="paragraph" w:styleId="BodyText">
    <w:name w:val="Body Text"/>
    <w:basedOn w:val="Normal"/>
    <w:link w:val="BodyTextChar"/>
    <w:rsid w:val="00F32C42"/>
    <w:pPr>
      <w:suppressAutoHyphens/>
      <w:overflowPunct w:val="0"/>
      <w:autoSpaceDE w:val="0"/>
      <w:spacing w:after="120"/>
    </w:pPr>
    <w:rPr>
      <w:rFonts w:ascii="Arial" w:hAnsi="Arial"/>
      <w:szCs w:val="20"/>
      <w:lang w:val="en-GB" w:eastAsia="ar-SA"/>
    </w:rPr>
  </w:style>
  <w:style w:type="character" w:customStyle="1" w:styleId="BodyTextChar">
    <w:name w:val="Body Text Char"/>
    <w:basedOn w:val="DefaultParagraphFont"/>
    <w:link w:val="BodyText"/>
    <w:rsid w:val="00F32C42"/>
    <w:rPr>
      <w:rFonts w:ascii="Arial" w:eastAsia="Times New Roman" w:hAnsi="Arial"/>
      <w:sz w:val="24"/>
      <w:lang w:val="en-GB" w:eastAsia="ar-SA"/>
    </w:rPr>
  </w:style>
  <w:style w:type="paragraph" w:styleId="List">
    <w:name w:val="List"/>
    <w:basedOn w:val="BodyText"/>
    <w:rsid w:val="00F32C42"/>
    <w:rPr>
      <w:rFonts w:cs="Mangal"/>
    </w:rPr>
  </w:style>
  <w:style w:type="paragraph" w:customStyle="1" w:styleId="Opis">
    <w:name w:val="Opis"/>
    <w:basedOn w:val="Normal"/>
    <w:rsid w:val="00F32C42"/>
    <w:pPr>
      <w:suppressLineNumbers/>
      <w:suppressAutoHyphens/>
      <w:overflowPunct w:val="0"/>
      <w:autoSpaceDE w:val="0"/>
      <w:spacing w:before="120" w:after="120"/>
    </w:pPr>
    <w:rPr>
      <w:rFonts w:ascii="Arial" w:hAnsi="Arial" w:cs="Mangal"/>
      <w:i/>
      <w:iCs/>
      <w:lang w:val="en-GB" w:eastAsia="ar-SA"/>
    </w:rPr>
  </w:style>
  <w:style w:type="paragraph" w:customStyle="1" w:styleId="Indeks">
    <w:name w:val="Indeks"/>
    <w:basedOn w:val="Normal"/>
    <w:rsid w:val="00F32C42"/>
    <w:pPr>
      <w:suppressLineNumbers/>
      <w:suppressAutoHyphens/>
      <w:overflowPunct w:val="0"/>
      <w:autoSpaceDE w:val="0"/>
    </w:pPr>
    <w:rPr>
      <w:rFonts w:ascii="Arial" w:hAnsi="Arial" w:cs="Mangal"/>
      <w:szCs w:val="20"/>
      <w:lang w:val="en-GB" w:eastAsia="ar-SA"/>
    </w:rPr>
  </w:style>
  <w:style w:type="paragraph" w:customStyle="1" w:styleId="Sadrajitablice">
    <w:name w:val="Sadržaji tablice"/>
    <w:basedOn w:val="Normal"/>
    <w:rsid w:val="00F32C42"/>
    <w:pPr>
      <w:suppressLineNumbers/>
      <w:suppressAutoHyphens/>
      <w:overflowPunct w:val="0"/>
      <w:autoSpaceDE w:val="0"/>
    </w:pPr>
    <w:rPr>
      <w:rFonts w:ascii="Arial" w:hAnsi="Arial"/>
      <w:szCs w:val="20"/>
      <w:lang w:val="en-GB" w:eastAsia="ar-SA"/>
    </w:rPr>
  </w:style>
  <w:style w:type="paragraph" w:customStyle="1" w:styleId="Naslovtablice">
    <w:name w:val="Naslov tablice"/>
    <w:basedOn w:val="Sadrajitablice"/>
    <w:rsid w:val="00F32C42"/>
    <w:pPr>
      <w:jc w:val="center"/>
    </w:pPr>
    <w:rPr>
      <w:b/>
      <w:bCs/>
    </w:rPr>
  </w:style>
  <w:style w:type="character" w:customStyle="1" w:styleId="DefaultParagraphFont1">
    <w:name w:val="Default Paragraph Font1"/>
    <w:rsid w:val="000E0AD2"/>
  </w:style>
  <w:style w:type="character" w:customStyle="1" w:styleId="Heading7Char">
    <w:name w:val="Heading 7 Char"/>
    <w:basedOn w:val="DefaultParagraphFont"/>
    <w:link w:val="Heading7"/>
    <w:rsid w:val="00285478"/>
    <w:rPr>
      <w:rFonts w:ascii="Times New Roman" w:eastAsia="Times New Roman" w:hAnsi="Times New Roman"/>
      <w:color w:val="000000"/>
      <w:sz w:val="24"/>
      <w:szCs w:val="24"/>
      <w:lang w:val="sr-Cyrl-CS" w:eastAsia="en-US"/>
    </w:rPr>
  </w:style>
  <w:style w:type="paragraph" w:customStyle="1" w:styleId="ListParagraph1">
    <w:name w:val="List Paragraph1"/>
    <w:basedOn w:val="Normal"/>
    <w:rsid w:val="00285478"/>
    <w:pPr>
      <w:suppressAutoHyphens/>
      <w:spacing w:after="200" w:line="276" w:lineRule="auto"/>
      <w:ind w:left="720"/>
      <w:contextualSpacing/>
    </w:pPr>
    <w:rPr>
      <w:rFonts w:ascii="Calibri" w:eastAsia="Lucida Sans Unicode" w:hAnsi="Calibri" w:cs="Calibri"/>
      <w:kern w:val="1"/>
      <w:sz w:val="22"/>
      <w:szCs w:val="22"/>
    </w:rPr>
  </w:style>
  <w:style w:type="paragraph" w:customStyle="1" w:styleId="ListParagraph2">
    <w:name w:val="List Paragraph2"/>
    <w:basedOn w:val="Normal"/>
    <w:uiPriority w:val="34"/>
    <w:qFormat/>
    <w:rsid w:val="00285478"/>
    <w:pPr>
      <w:ind w:left="708"/>
    </w:pPr>
    <w:rPr>
      <w:color w:val="000000"/>
      <w:sz w:val="28"/>
      <w:lang w:val="sr-Cyrl-CS"/>
    </w:rPr>
  </w:style>
  <w:style w:type="paragraph" w:customStyle="1" w:styleId="Odlomakpopisa1">
    <w:name w:val="Odlomak popisa1"/>
    <w:basedOn w:val="Normal"/>
    <w:rsid w:val="00285478"/>
    <w:pPr>
      <w:suppressAutoHyphens/>
      <w:spacing w:after="200" w:line="276" w:lineRule="auto"/>
      <w:ind w:left="720"/>
    </w:pPr>
    <w:rPr>
      <w:rFonts w:ascii="Calibri" w:hAnsi="Calibri"/>
      <w:kern w:val="1"/>
      <w:sz w:val="22"/>
      <w:szCs w:val="22"/>
    </w:rPr>
  </w:style>
  <w:style w:type="paragraph" w:customStyle="1" w:styleId="BodyText21">
    <w:name w:val="Body Text 21"/>
    <w:basedOn w:val="Normal"/>
    <w:rsid w:val="00285478"/>
    <w:pPr>
      <w:suppressAutoHyphens/>
      <w:spacing w:line="100" w:lineRule="atLeast"/>
    </w:pPr>
    <w:rPr>
      <w:rFonts w:ascii="Arial Narrow" w:hAnsi="Arial Narrow"/>
      <w:color w:val="FF0000"/>
      <w:kern w:val="1"/>
      <w:lang w:eastAsia="hr-HR"/>
    </w:rPr>
  </w:style>
  <w:style w:type="paragraph" w:customStyle="1" w:styleId="BodyTextIndent21">
    <w:name w:val="Body Text Indent 21"/>
    <w:basedOn w:val="Normal"/>
    <w:rsid w:val="00285478"/>
    <w:pPr>
      <w:suppressAutoHyphens/>
      <w:spacing w:line="100" w:lineRule="atLeast"/>
      <w:ind w:firstLine="708"/>
      <w:jc w:val="both"/>
    </w:pPr>
    <w:rPr>
      <w:rFonts w:ascii="Tunga" w:hAnsi="Tunga"/>
      <w:color w:val="FF0000"/>
      <w:kern w:val="1"/>
      <w:lang w:eastAsia="hr-HR"/>
    </w:rPr>
  </w:style>
  <w:style w:type="paragraph" w:customStyle="1" w:styleId="BodyText31">
    <w:name w:val="Body Text 31"/>
    <w:basedOn w:val="Normal"/>
    <w:rsid w:val="00285478"/>
    <w:pPr>
      <w:suppressAutoHyphens/>
      <w:spacing w:after="120" w:line="276" w:lineRule="auto"/>
    </w:pPr>
    <w:rPr>
      <w:rFonts w:ascii="Calibri" w:eastAsia="Lucida Sans Unicode" w:hAnsi="Calibri" w:cs="Calibri"/>
      <w:kern w:val="1"/>
      <w:sz w:val="16"/>
      <w:szCs w:val="16"/>
    </w:rPr>
  </w:style>
  <w:style w:type="paragraph" w:customStyle="1" w:styleId="auto-style4">
    <w:name w:val="auto-style4"/>
    <w:basedOn w:val="Normal"/>
    <w:rsid w:val="00285478"/>
    <w:pPr>
      <w:spacing w:before="100" w:beforeAutospacing="1" w:after="100" w:afterAutospacing="1"/>
    </w:pPr>
    <w:rPr>
      <w:lang w:eastAsia="hr-HR"/>
    </w:rPr>
  </w:style>
  <w:style w:type="paragraph" w:styleId="NormalWeb">
    <w:name w:val="Normal (Web)"/>
    <w:basedOn w:val="Normal"/>
    <w:uiPriority w:val="99"/>
    <w:rsid w:val="00285478"/>
    <w:pPr>
      <w:spacing w:before="100" w:beforeAutospacing="1" w:after="100" w:afterAutospacing="1"/>
    </w:pPr>
    <w:rPr>
      <w:lang w:eastAsia="hr-HR"/>
    </w:rPr>
  </w:style>
  <w:style w:type="character" w:styleId="CommentReference">
    <w:name w:val="annotation reference"/>
    <w:basedOn w:val="DefaultParagraphFont"/>
    <w:uiPriority w:val="99"/>
    <w:semiHidden/>
    <w:unhideWhenUsed/>
    <w:rsid w:val="00543AC9"/>
    <w:rPr>
      <w:sz w:val="16"/>
      <w:szCs w:val="16"/>
    </w:rPr>
  </w:style>
  <w:style w:type="paragraph" w:styleId="CommentText">
    <w:name w:val="annotation text"/>
    <w:basedOn w:val="Normal"/>
    <w:link w:val="CommentTextChar"/>
    <w:uiPriority w:val="99"/>
    <w:semiHidden/>
    <w:unhideWhenUsed/>
    <w:rsid w:val="00543AC9"/>
    <w:rPr>
      <w:sz w:val="20"/>
      <w:szCs w:val="20"/>
    </w:rPr>
  </w:style>
  <w:style w:type="character" w:customStyle="1" w:styleId="CommentTextChar">
    <w:name w:val="Comment Text Char"/>
    <w:basedOn w:val="DefaultParagraphFont"/>
    <w:link w:val="CommentText"/>
    <w:uiPriority w:val="99"/>
    <w:semiHidden/>
    <w:rsid w:val="00543AC9"/>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543AC9"/>
    <w:rPr>
      <w:b/>
      <w:bCs/>
    </w:rPr>
  </w:style>
  <w:style w:type="character" w:customStyle="1" w:styleId="CommentSubjectChar">
    <w:name w:val="Comment Subject Char"/>
    <w:basedOn w:val="CommentTextChar"/>
    <w:link w:val="CommentSubject"/>
    <w:uiPriority w:val="99"/>
    <w:semiHidden/>
    <w:rsid w:val="00543AC9"/>
    <w:rPr>
      <w:rFonts w:ascii="Times New Roman" w:eastAsia="Times New Roman" w:hAnsi="Times New Roman"/>
      <w:b/>
      <w:bCs/>
      <w:lang w:eastAsia="en-US"/>
    </w:rPr>
  </w:style>
  <w:style w:type="paragraph" w:styleId="NoSpacing">
    <w:name w:val="No Spacing"/>
    <w:uiPriority w:val="1"/>
    <w:qFormat/>
    <w:rsid w:val="00A01F6B"/>
    <w:rPr>
      <w:rFonts w:asciiTheme="minorHAnsi" w:eastAsiaTheme="minorEastAsia" w:hAnsiTheme="minorHAnsi" w:cstheme="minorBidi"/>
      <w:sz w:val="22"/>
      <w:szCs w:val="22"/>
    </w:rPr>
  </w:style>
  <w:style w:type="paragraph" w:customStyle="1" w:styleId="normal0">
    <w:name w:val="normal"/>
    <w:rsid w:val="00A01F6B"/>
    <w:pPr>
      <w:spacing w:after="200" w:line="276" w:lineRule="auto"/>
    </w:pPr>
    <w:rPr>
      <w:rFonts w:cs="Calibri"/>
      <w:sz w:val="22"/>
      <w:szCs w:val="22"/>
    </w:rPr>
  </w:style>
</w:styles>
</file>

<file path=word/webSettings.xml><?xml version="1.0" encoding="utf-8"?>
<w:webSettings xmlns:r="http://schemas.openxmlformats.org/officeDocument/2006/relationships" xmlns:w="http://schemas.openxmlformats.org/wordprocessingml/2006/main">
  <w:divs>
    <w:div w:id="268859454">
      <w:bodyDiv w:val="1"/>
      <w:marLeft w:val="0"/>
      <w:marRight w:val="0"/>
      <w:marTop w:val="0"/>
      <w:marBottom w:val="0"/>
      <w:divBdr>
        <w:top w:val="none" w:sz="0" w:space="0" w:color="auto"/>
        <w:left w:val="none" w:sz="0" w:space="0" w:color="auto"/>
        <w:bottom w:val="none" w:sz="0" w:space="0" w:color="auto"/>
        <w:right w:val="none" w:sz="0" w:space="0" w:color="auto"/>
      </w:divBdr>
    </w:div>
    <w:div w:id="202620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329C92-BA4D-445A-9706-ED3AB3220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35</Pages>
  <Words>8636</Words>
  <Characters>49229</Characters>
  <Application>Microsoft Office Word</Application>
  <DocSecurity>0</DocSecurity>
  <Lines>410</Lines>
  <Paragraphs>115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Valentina</cp:lastModifiedBy>
  <cp:revision>38</cp:revision>
  <cp:lastPrinted>2019-08-20T12:03:00Z</cp:lastPrinted>
  <dcterms:created xsi:type="dcterms:W3CDTF">2020-09-07T10:47:00Z</dcterms:created>
  <dcterms:modified xsi:type="dcterms:W3CDTF">2023-01-25T07:24:00Z</dcterms:modified>
</cp:coreProperties>
</file>