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Override PartName="/word/footer6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6D0" w:rsidRPr="00A912F4" w:rsidRDefault="001106D0" w:rsidP="001106D0">
      <w:pPr>
        <w:spacing w:line="360" w:lineRule="auto"/>
      </w:pPr>
      <w:r>
        <w:rPr>
          <w:noProof/>
          <w:lang w:eastAsia="hr-H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3938905</wp:posOffset>
            </wp:positionH>
            <wp:positionV relativeFrom="paragraph">
              <wp:posOffset>262255</wp:posOffset>
            </wp:positionV>
            <wp:extent cx="2076450" cy="2505075"/>
            <wp:effectExtent l="19050" t="0" r="0" b="0"/>
            <wp:wrapThrough wrapText="bothSides">
              <wp:wrapPolygon edited="0">
                <wp:start x="793" y="0"/>
                <wp:lineTo x="-198" y="1150"/>
                <wp:lineTo x="-198" y="21025"/>
                <wp:lineTo x="594" y="21518"/>
                <wp:lineTo x="793" y="21518"/>
                <wp:lineTo x="20609" y="21518"/>
                <wp:lineTo x="20807" y="21518"/>
                <wp:lineTo x="21600" y="21189"/>
                <wp:lineTo x="21600" y="1150"/>
                <wp:lineTo x="21204" y="164"/>
                <wp:lineTo x="20609" y="0"/>
                <wp:lineTo x="793" y="0"/>
              </wp:wrapPolygon>
            </wp:wrapThrough>
            <wp:docPr id="2" name="Slika 1" descr="C:\Users\User\Downloads\Screenshot_20210926-095331_Driv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Screenshot_20210926-095331_Driv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505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Pr="00A912F4">
        <w:t xml:space="preserve">REPUBLIKA HRVATSKA </w:t>
      </w:r>
    </w:p>
    <w:p w:rsidR="001106D0" w:rsidRPr="00A912F4" w:rsidRDefault="001106D0" w:rsidP="001106D0">
      <w:pPr>
        <w:spacing w:line="360" w:lineRule="auto"/>
      </w:pPr>
      <w:r w:rsidRPr="00A912F4">
        <w:t>KARLOVAČKA ŽUPANIJA</w:t>
      </w:r>
    </w:p>
    <w:p w:rsidR="001106D0" w:rsidRDefault="001106D0" w:rsidP="001106D0">
      <w:pPr>
        <w:spacing w:line="360" w:lineRule="auto"/>
      </w:pPr>
      <w:r w:rsidRPr="00A912F4">
        <w:t xml:space="preserve">DJEČJI VRTIĆ </w:t>
      </w:r>
      <w:r>
        <w:t>PČELICA ŽAKANJE</w:t>
      </w:r>
    </w:p>
    <w:p w:rsidR="001106D0" w:rsidRDefault="001106D0" w:rsidP="001106D0">
      <w:pPr>
        <w:spacing w:line="360" w:lineRule="auto"/>
      </w:pPr>
      <w:r>
        <w:t>Žakanje 59D</w:t>
      </w:r>
    </w:p>
    <w:p w:rsidR="001106D0" w:rsidRPr="00A912F4" w:rsidRDefault="001106D0" w:rsidP="001106D0">
      <w:pPr>
        <w:spacing w:line="360" w:lineRule="auto"/>
      </w:pPr>
      <w:r>
        <w:t>47276 Žakanje</w:t>
      </w:r>
    </w:p>
    <w:p w:rsidR="001106D0" w:rsidRPr="009C7946" w:rsidRDefault="001106D0" w:rsidP="001106D0">
      <w:pPr>
        <w:spacing w:line="360" w:lineRule="auto"/>
      </w:pPr>
      <w:r w:rsidRPr="009C7946">
        <w:t xml:space="preserve">KLASA: </w:t>
      </w:r>
      <w:r>
        <w:t>601-05/22</w:t>
      </w:r>
      <w:r w:rsidRPr="000B1902">
        <w:t>-01</w:t>
      </w:r>
      <w:r>
        <w:t>/01</w:t>
      </w:r>
    </w:p>
    <w:p w:rsidR="001106D0" w:rsidRPr="00A912F4" w:rsidRDefault="001106D0" w:rsidP="001106D0">
      <w:pPr>
        <w:spacing w:line="360" w:lineRule="auto"/>
      </w:pPr>
      <w:r w:rsidRPr="009C7946">
        <w:t>UR.BROJ:</w:t>
      </w:r>
      <w:r>
        <w:t xml:space="preserve"> 2133-22-1-02-22-01</w:t>
      </w:r>
    </w:p>
    <w:p w:rsidR="001106D0" w:rsidRDefault="001106D0" w:rsidP="001106D0">
      <w:pPr>
        <w:spacing w:line="360" w:lineRule="auto"/>
      </w:pPr>
      <w:r>
        <w:t xml:space="preserve">                                           </w:t>
      </w:r>
    </w:p>
    <w:p w:rsidR="001106D0" w:rsidRDefault="001106D0" w:rsidP="001106D0">
      <w:pPr>
        <w:spacing w:line="360" w:lineRule="auto"/>
      </w:pPr>
    </w:p>
    <w:p w:rsidR="001106D0" w:rsidRPr="00A912F4" w:rsidRDefault="001106D0" w:rsidP="001106D0">
      <w:pPr>
        <w:spacing w:line="360" w:lineRule="auto"/>
      </w:pPr>
      <w:r>
        <w:t xml:space="preserve">                                                      </w:t>
      </w:r>
    </w:p>
    <w:p w:rsidR="001106D0" w:rsidRPr="00A912F4" w:rsidRDefault="001106D0" w:rsidP="001106D0">
      <w:pPr>
        <w:spacing w:line="360" w:lineRule="auto"/>
      </w:pPr>
    </w:p>
    <w:p w:rsidR="001106D0" w:rsidRPr="00952124" w:rsidRDefault="001106D0" w:rsidP="001106D0">
      <w:pPr>
        <w:spacing w:line="360" w:lineRule="auto"/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GODIŠNJI PLAN I PROGRAM RADA</w:t>
      </w:r>
    </w:p>
    <w:p w:rsidR="001106D0" w:rsidRDefault="001106D0" w:rsidP="001106D0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DJEČJEG VRTIĆA PČELICA ŽAKANJE </w:t>
      </w:r>
    </w:p>
    <w:p w:rsidR="001106D0" w:rsidRPr="00A912F4" w:rsidRDefault="001106D0" w:rsidP="001106D0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ZA PEDAGOŠKU GODINU 2022./2023.</w:t>
      </w:r>
    </w:p>
    <w:p w:rsidR="001106D0" w:rsidRPr="00A912F4" w:rsidRDefault="001106D0" w:rsidP="001106D0">
      <w:pPr>
        <w:spacing w:line="360" w:lineRule="auto"/>
        <w:jc w:val="center"/>
      </w:pPr>
    </w:p>
    <w:p w:rsidR="001106D0" w:rsidRPr="00A912F4" w:rsidRDefault="001106D0" w:rsidP="001106D0">
      <w:pPr>
        <w:spacing w:line="360" w:lineRule="auto"/>
        <w:jc w:val="center"/>
      </w:pPr>
    </w:p>
    <w:p w:rsidR="001106D0" w:rsidRPr="00A912F4" w:rsidRDefault="001106D0" w:rsidP="001106D0">
      <w:pPr>
        <w:spacing w:line="360" w:lineRule="auto"/>
        <w:jc w:val="center"/>
      </w:pPr>
    </w:p>
    <w:p w:rsidR="001106D0" w:rsidRPr="00A912F4" w:rsidRDefault="001106D0" w:rsidP="001106D0">
      <w:pPr>
        <w:spacing w:line="360" w:lineRule="auto"/>
        <w:jc w:val="center"/>
      </w:pPr>
    </w:p>
    <w:p w:rsidR="001106D0" w:rsidRPr="00A912F4" w:rsidRDefault="001106D0" w:rsidP="001106D0">
      <w:pPr>
        <w:spacing w:line="360" w:lineRule="auto"/>
        <w:jc w:val="center"/>
      </w:pPr>
    </w:p>
    <w:p w:rsidR="001106D0" w:rsidRPr="00A912F4" w:rsidRDefault="001106D0" w:rsidP="001106D0">
      <w:pPr>
        <w:spacing w:line="360" w:lineRule="auto"/>
        <w:jc w:val="center"/>
      </w:pPr>
    </w:p>
    <w:p w:rsidR="001106D0" w:rsidRPr="00A912F4" w:rsidRDefault="001106D0" w:rsidP="001106D0">
      <w:pPr>
        <w:spacing w:line="360" w:lineRule="auto"/>
        <w:jc w:val="center"/>
      </w:pPr>
      <w:r>
        <w:rPr>
          <w:noProof/>
          <w:lang w:eastAsia="hr-HR"/>
        </w:rPr>
        <w:drawing>
          <wp:anchor distT="36576" distB="36576" distL="36576" distR="36576" simplePos="0" relativeHeight="251660288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2195830</wp:posOffset>
            </wp:positionV>
            <wp:extent cx="2684780" cy="2536825"/>
            <wp:effectExtent l="19050" t="0" r="127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36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61312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2195830</wp:posOffset>
            </wp:positionV>
            <wp:extent cx="2684780" cy="2536825"/>
            <wp:effectExtent l="19050" t="0" r="127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3682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62336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rPr>
          <w:noProof/>
          <w:lang w:eastAsia="hr-HR"/>
        </w:rPr>
        <w:drawing>
          <wp:anchor distT="36576" distB="36576" distL="36576" distR="36576" simplePos="0" relativeHeight="251663360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106D0" w:rsidRPr="00A912F4" w:rsidRDefault="001106D0" w:rsidP="001106D0">
      <w:pPr>
        <w:spacing w:line="360" w:lineRule="auto"/>
        <w:jc w:val="center"/>
      </w:pPr>
    </w:p>
    <w:p w:rsidR="001106D0" w:rsidRDefault="001106D0" w:rsidP="001106D0">
      <w:pPr>
        <w:spacing w:line="360" w:lineRule="auto"/>
        <w:jc w:val="center"/>
      </w:pPr>
    </w:p>
    <w:p w:rsidR="001106D0" w:rsidRDefault="001106D0" w:rsidP="001106D0">
      <w:pPr>
        <w:spacing w:line="360" w:lineRule="auto"/>
        <w:jc w:val="center"/>
      </w:pPr>
    </w:p>
    <w:p w:rsidR="001106D0" w:rsidRDefault="001106D0" w:rsidP="001106D0">
      <w:pPr>
        <w:spacing w:line="360" w:lineRule="auto"/>
        <w:jc w:val="center"/>
      </w:pPr>
    </w:p>
    <w:p w:rsidR="001106D0" w:rsidRDefault="001106D0" w:rsidP="001106D0">
      <w:pPr>
        <w:spacing w:line="360" w:lineRule="auto"/>
        <w:jc w:val="center"/>
      </w:pPr>
    </w:p>
    <w:p w:rsidR="001106D0" w:rsidRPr="00A912F4" w:rsidRDefault="001106D0" w:rsidP="001106D0">
      <w:pPr>
        <w:spacing w:line="360" w:lineRule="auto"/>
        <w:jc w:val="center"/>
      </w:pPr>
      <w:r>
        <w:rPr>
          <w:noProof/>
          <w:lang w:eastAsia="hr-HR"/>
        </w:rPr>
        <w:drawing>
          <wp:anchor distT="36576" distB="36576" distL="36576" distR="36576" simplePos="0" relativeHeight="251664384" behindDoc="0" locked="0" layoutInCell="1" allowOverlap="1">
            <wp:simplePos x="0" y="0"/>
            <wp:positionH relativeFrom="column">
              <wp:posOffset>7559675</wp:posOffset>
            </wp:positionH>
            <wp:positionV relativeFrom="paragraph">
              <wp:posOffset>2159635</wp:posOffset>
            </wp:positionV>
            <wp:extent cx="2684780" cy="2573020"/>
            <wp:effectExtent l="19050" t="0" r="127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-14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780" cy="257302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1106D0" w:rsidRPr="00A912F4" w:rsidRDefault="001106D0" w:rsidP="001106D0">
      <w:pPr>
        <w:spacing w:line="360" w:lineRule="auto"/>
        <w:jc w:val="center"/>
      </w:pPr>
    </w:p>
    <w:p w:rsidR="001106D0" w:rsidRDefault="001106D0" w:rsidP="001106D0">
      <w:pPr>
        <w:spacing w:line="360" w:lineRule="auto"/>
        <w:jc w:val="center"/>
        <w:sectPr w:rsidR="001106D0" w:rsidSect="001106D0">
          <w:footerReference w:type="default" r:id="rId10"/>
          <w:footerReference w:type="first" r:id="rId11"/>
          <w:pgSz w:w="11906" w:h="16838" w:code="9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  <w:r>
        <w:t>Žakanje</w:t>
      </w:r>
      <w:r w:rsidRPr="00A912F4">
        <w:t xml:space="preserve">, </w:t>
      </w:r>
      <w:r>
        <w:t>rujan 2022. godine</w:t>
      </w:r>
    </w:p>
    <w:p w:rsidR="001106D0" w:rsidRPr="001106D0" w:rsidRDefault="001106D0" w:rsidP="001106D0">
      <w:pPr>
        <w:spacing w:line="360" w:lineRule="auto"/>
        <w:jc w:val="both"/>
      </w:pPr>
      <w:r w:rsidRPr="002C0776">
        <w:lastRenderedPageBreak/>
        <w:t xml:space="preserve">Na temelju članka 21. </w:t>
      </w:r>
      <w:r w:rsidRPr="00A01F6B">
        <w:t>Zakona o predškolskom odgoju i obrazovanju</w:t>
      </w:r>
      <w:r w:rsidRPr="002C0776">
        <w:t xml:space="preserve"> (NN</w:t>
      </w:r>
      <w:r>
        <w:t>10/97, 107/07,</w:t>
      </w:r>
      <w:r w:rsidRPr="00717A59">
        <w:t>94/13</w:t>
      </w:r>
      <w:r>
        <w:t>, 98/19 i 57/22</w:t>
      </w:r>
      <w:r w:rsidRPr="00717A59">
        <w:t>)</w:t>
      </w:r>
      <w:r>
        <w:t xml:space="preserve"> i</w:t>
      </w:r>
      <w:r w:rsidRPr="002C0776">
        <w:t xml:space="preserve"> </w:t>
      </w:r>
      <w:r>
        <w:t xml:space="preserve">članaka </w:t>
      </w:r>
      <w:r w:rsidR="00F56041">
        <w:t xml:space="preserve">18., </w:t>
      </w:r>
      <w:r>
        <w:t>19. i 59.</w:t>
      </w:r>
      <w:r w:rsidRPr="002571DD">
        <w:t xml:space="preserve"> Statuta</w:t>
      </w:r>
      <w:r w:rsidRPr="001106D0">
        <w:rPr>
          <w:lang w:val="en-US"/>
        </w:rPr>
        <w:t xml:space="preserve"> Dječjeg vrtića Pčelica Žakanje, Žakanje, Žakanje 59D, Upravno vijeće Dječjeg vrtića Pčelica Žakanje </w:t>
      </w:r>
      <w:r w:rsidRPr="001106D0">
        <w:t xml:space="preserve">na 13. sjednici održanoj dana </w:t>
      </w:r>
      <w:r w:rsidR="00F56041">
        <w:t>22</w:t>
      </w:r>
      <w:r w:rsidRPr="001106D0">
        <w:t>. rujna 2022. godine donijelo je</w:t>
      </w:r>
    </w:p>
    <w:p w:rsidR="001106D0" w:rsidRPr="002C0776" w:rsidRDefault="001106D0" w:rsidP="001106D0">
      <w:pPr>
        <w:spacing w:line="360" w:lineRule="auto"/>
        <w:jc w:val="both"/>
      </w:pPr>
    </w:p>
    <w:p w:rsidR="001106D0" w:rsidRPr="002C0776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Pr="002C0776" w:rsidRDefault="001106D0" w:rsidP="001106D0">
      <w:pPr>
        <w:jc w:val="both"/>
      </w:pPr>
    </w:p>
    <w:p w:rsidR="001106D0" w:rsidRPr="002C0776" w:rsidRDefault="001106D0" w:rsidP="001106D0">
      <w:pPr>
        <w:jc w:val="both"/>
      </w:pPr>
    </w:p>
    <w:p w:rsidR="001106D0" w:rsidRPr="002C0776" w:rsidRDefault="001106D0" w:rsidP="001106D0">
      <w:pPr>
        <w:jc w:val="both"/>
      </w:pPr>
    </w:p>
    <w:p w:rsidR="001106D0" w:rsidRPr="000F51B3" w:rsidRDefault="001106D0" w:rsidP="001106D0">
      <w:pPr>
        <w:spacing w:line="360" w:lineRule="auto"/>
        <w:jc w:val="center"/>
        <w:rPr>
          <w:sz w:val="32"/>
          <w:szCs w:val="32"/>
        </w:rPr>
      </w:pPr>
      <w:r w:rsidRPr="000F51B3">
        <w:rPr>
          <w:sz w:val="32"/>
          <w:szCs w:val="32"/>
        </w:rPr>
        <w:t>GODIŠNJI PLAN I PROGRAM RADA</w:t>
      </w:r>
      <w:r>
        <w:rPr>
          <w:sz w:val="32"/>
          <w:szCs w:val="32"/>
        </w:rPr>
        <w:t xml:space="preserve"> DJEČJEG VRTIĆA PČELICA ŽAKANJE</w:t>
      </w:r>
    </w:p>
    <w:p w:rsidR="001106D0" w:rsidRPr="000F51B3" w:rsidRDefault="001106D0" w:rsidP="001106D0">
      <w:pPr>
        <w:spacing w:line="360" w:lineRule="auto"/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ZA PEDAGOŠKU </w:t>
      </w:r>
      <w:r w:rsidRPr="000F51B3">
        <w:rPr>
          <w:sz w:val="32"/>
          <w:szCs w:val="32"/>
        </w:rPr>
        <w:t>GODINU</w:t>
      </w:r>
      <w:r>
        <w:rPr>
          <w:sz w:val="32"/>
          <w:szCs w:val="32"/>
        </w:rPr>
        <w:t xml:space="preserve"> 2022./2023.</w:t>
      </w:r>
    </w:p>
    <w:p w:rsidR="001106D0" w:rsidRPr="002C0776" w:rsidRDefault="001106D0" w:rsidP="001106D0">
      <w:pPr>
        <w:jc w:val="center"/>
        <w:rPr>
          <w:sz w:val="28"/>
        </w:rPr>
      </w:pPr>
    </w:p>
    <w:p w:rsidR="001106D0" w:rsidRPr="002C0776" w:rsidRDefault="001106D0" w:rsidP="001106D0">
      <w:pPr>
        <w:jc w:val="center"/>
        <w:rPr>
          <w:sz w:val="28"/>
        </w:rPr>
      </w:pPr>
    </w:p>
    <w:p w:rsidR="001106D0" w:rsidRPr="002C0776" w:rsidRDefault="001106D0" w:rsidP="001106D0">
      <w:pPr>
        <w:jc w:val="center"/>
        <w:rPr>
          <w:sz w:val="28"/>
        </w:rPr>
      </w:pPr>
    </w:p>
    <w:p w:rsidR="001106D0" w:rsidRPr="002C0776" w:rsidRDefault="001106D0" w:rsidP="001106D0"/>
    <w:p w:rsidR="001106D0" w:rsidRPr="00725A8C" w:rsidRDefault="001106D0" w:rsidP="001106D0"/>
    <w:p w:rsidR="001106D0" w:rsidRPr="00973FF2" w:rsidRDefault="001106D0" w:rsidP="001106D0">
      <w:pPr>
        <w:spacing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Godišnji plan i program rada Dječjeg vrtića Pčelica</w:t>
      </w:r>
      <w:r>
        <w:rPr>
          <w:color w:val="000000" w:themeColor="text1"/>
        </w:rPr>
        <w:t xml:space="preserve"> Žakanje za pedagošku godinu 2022./2023.</w:t>
      </w:r>
      <w:r w:rsidRPr="0092041A">
        <w:rPr>
          <w:color w:val="000000" w:themeColor="text1"/>
        </w:rPr>
        <w:t xml:space="preserve"> </w:t>
      </w:r>
      <w:r w:rsidRPr="00973FF2">
        <w:rPr>
          <w:color w:val="000000" w:themeColor="text1"/>
        </w:rPr>
        <w:t>razmatran je i usvojen na 1. sjednici Odgojiteljskog vijeća Dječjeg vrtića Pčelica</w:t>
      </w:r>
      <w:r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održanoj dana </w:t>
      </w:r>
      <w:r>
        <w:rPr>
          <w:color w:val="000000" w:themeColor="text1"/>
        </w:rPr>
        <w:t>12. rujna 2022</w:t>
      </w:r>
      <w:r w:rsidRPr="00973FF2">
        <w:rPr>
          <w:color w:val="000000" w:themeColor="text1"/>
        </w:rPr>
        <w:t xml:space="preserve">. godine te </w:t>
      </w:r>
      <w:r>
        <w:rPr>
          <w:color w:val="000000" w:themeColor="text1"/>
        </w:rPr>
        <w:t xml:space="preserve">je </w:t>
      </w:r>
      <w:r w:rsidRPr="00973FF2">
        <w:rPr>
          <w:color w:val="000000" w:themeColor="text1"/>
        </w:rPr>
        <w:t>usvojen na</w:t>
      </w:r>
      <w:r>
        <w:rPr>
          <w:color w:val="000000" w:themeColor="text1"/>
        </w:rPr>
        <w:t xml:space="preserve"> 13</w:t>
      </w:r>
      <w:r w:rsidRPr="00973FF2">
        <w:rPr>
          <w:color w:val="000000" w:themeColor="text1"/>
        </w:rPr>
        <w:t>. sjednici Upravnog vijeća Dječjeg vrtića Pčelica</w:t>
      </w:r>
      <w:r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održanoj </w:t>
      </w:r>
      <w:r>
        <w:rPr>
          <w:color w:val="000000" w:themeColor="text1"/>
        </w:rPr>
        <w:t xml:space="preserve">dana </w:t>
      </w:r>
      <w:r w:rsidR="00EB5024">
        <w:rPr>
          <w:color w:val="000000" w:themeColor="text1"/>
        </w:rPr>
        <w:t>22</w:t>
      </w:r>
      <w:r w:rsidRPr="00973FF2">
        <w:rPr>
          <w:color w:val="000000" w:themeColor="text1"/>
        </w:rPr>
        <w:t xml:space="preserve">. </w:t>
      </w:r>
      <w:r>
        <w:rPr>
          <w:color w:val="000000" w:themeColor="text1"/>
        </w:rPr>
        <w:t>rujna 2022</w:t>
      </w:r>
      <w:r w:rsidRPr="00973FF2">
        <w:rPr>
          <w:color w:val="000000" w:themeColor="text1"/>
        </w:rPr>
        <w:t xml:space="preserve">. </w:t>
      </w:r>
      <w:r>
        <w:rPr>
          <w:color w:val="000000" w:themeColor="text1"/>
        </w:rPr>
        <w:t>godine.</w:t>
      </w:r>
    </w:p>
    <w:p w:rsidR="001106D0" w:rsidRPr="002C0776" w:rsidRDefault="001106D0" w:rsidP="001106D0">
      <w:pPr>
        <w:jc w:val="both"/>
      </w:pPr>
    </w:p>
    <w:p w:rsidR="001106D0" w:rsidRPr="002C0776" w:rsidRDefault="001106D0" w:rsidP="001106D0">
      <w:pPr>
        <w:jc w:val="both"/>
      </w:pPr>
    </w:p>
    <w:p w:rsidR="001106D0" w:rsidRPr="002C0776" w:rsidRDefault="001106D0" w:rsidP="001106D0">
      <w:pPr>
        <w:jc w:val="both"/>
      </w:pPr>
    </w:p>
    <w:p w:rsidR="001106D0" w:rsidRDefault="001106D0" w:rsidP="001106D0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C0776">
        <w:tab/>
      </w:r>
      <w: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Predsjednica Upravnog vijeća:</w:t>
      </w:r>
    </w:p>
    <w:p w:rsidR="001106D0" w:rsidRDefault="001106D0" w:rsidP="001106D0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Anita Srbelj-Dehlić, dipl.oec.</w:t>
      </w:r>
    </w:p>
    <w:p w:rsidR="001106D0" w:rsidRDefault="001106D0" w:rsidP="001106D0">
      <w:pPr>
        <w:pStyle w:val="NoSpacing"/>
        <w:spacing w:after="240" w:line="276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</w:t>
      </w:r>
    </w:p>
    <w:p w:rsidR="001106D0" w:rsidRDefault="001106D0" w:rsidP="001106D0">
      <w:pPr>
        <w:pStyle w:val="NoSpacing"/>
        <w:spacing w:after="240" w:line="276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</w:t>
      </w:r>
      <w:r w:rsidR="00DE685C">
        <w:rPr>
          <w:rFonts w:ascii="Times New Roman" w:hAnsi="Times New Roman"/>
          <w:sz w:val="24"/>
          <w:szCs w:val="24"/>
        </w:rPr>
        <w:t xml:space="preserve">         Vršiteljica dužnosti ravnatelja</w:t>
      </w:r>
      <w:r>
        <w:rPr>
          <w:rFonts w:ascii="Times New Roman" w:hAnsi="Times New Roman"/>
          <w:sz w:val="24"/>
          <w:szCs w:val="24"/>
        </w:rPr>
        <w:t>:</w:t>
      </w:r>
    </w:p>
    <w:p w:rsidR="001106D0" w:rsidRDefault="001106D0" w:rsidP="001106D0">
      <w:pPr>
        <w:pStyle w:val="NoSpacing"/>
        <w:spacing w:after="24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Valentina Gorše, mag.paed.</w:t>
      </w:r>
    </w:p>
    <w:p w:rsidR="001106D0" w:rsidRPr="00A01F6B" w:rsidRDefault="001106D0" w:rsidP="001106D0">
      <w:pPr>
        <w:pStyle w:val="normal0"/>
        <w:spacing w:after="120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sdt>
      <w:sdtPr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val="hr-HR"/>
        </w:rPr>
        <w:id w:val="24526642"/>
        <w:docPartObj>
          <w:docPartGallery w:val="Table of Contents"/>
          <w:docPartUnique/>
        </w:docPartObj>
      </w:sdtPr>
      <w:sdtContent>
        <w:p w:rsidR="001106D0" w:rsidRPr="00B5415C" w:rsidRDefault="001106D0" w:rsidP="001106D0">
          <w:pPr>
            <w:pStyle w:val="TOCHeading"/>
            <w:spacing w:before="0" w:line="360" w:lineRule="auto"/>
            <w:rPr>
              <w:rFonts w:ascii="Times New Roman" w:hAnsi="Times New Roman" w:cs="Times New Roman"/>
              <w:b w:val="0"/>
              <w:color w:val="auto"/>
              <w:lang w:val="hr-HR"/>
            </w:rPr>
          </w:pPr>
          <w:r w:rsidRPr="00B5415C">
            <w:rPr>
              <w:rFonts w:ascii="Times New Roman" w:hAnsi="Times New Roman" w:cs="Times New Roman"/>
              <w:b w:val="0"/>
              <w:color w:val="auto"/>
              <w:lang w:val="hr-HR"/>
            </w:rPr>
            <w:t>SADRŽAJ</w:t>
          </w:r>
        </w:p>
        <w:p w:rsidR="001106D0" w:rsidRPr="00B5415C" w:rsidRDefault="001106D0" w:rsidP="001106D0"/>
        <w:p w:rsidR="001106D0" w:rsidRPr="00B5415C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>1. UVOD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>1</w:t>
          </w:r>
        </w:p>
        <w:p w:rsidR="001106D0" w:rsidRPr="00B5415C" w:rsidRDefault="001106D0" w:rsidP="001106D0">
          <w:pPr>
            <w:spacing w:line="360" w:lineRule="auto"/>
          </w:pPr>
          <w:r w:rsidRPr="00B5415C">
            <w:t xml:space="preserve">2. USTROJSTVO RADA </w:t>
          </w:r>
          <w:r w:rsidRPr="00B5415C">
            <w:ptab w:relativeTo="margin" w:alignment="right" w:leader="dot"/>
          </w:r>
          <w:r w:rsidR="005033D5">
            <w:t>3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>2.1. Radno vrijeme vrtića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3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>2.2. Struktura skupin</w:t>
          </w:r>
          <w:r w:rsidR="00F6139C">
            <w:rPr>
              <w:sz w:val="24"/>
              <w:szCs w:val="24"/>
              <w:lang w:val="hr-HR"/>
            </w:rPr>
            <w:t>a, broj djece, stručno-pedagoški radnici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>
            <w:rPr>
              <w:sz w:val="24"/>
              <w:szCs w:val="24"/>
              <w:lang w:val="hr-HR"/>
            </w:rPr>
            <w:t>3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2.3. Ritam i dnevno ustrojstvo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4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2.4. Globalno ustrojstvo rada vrtića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6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2.5. Mjesečna struktura radnih sati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6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2.6. Dnevno zaduženje radnika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6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>2.7</w:t>
          </w:r>
          <w:r>
            <w:rPr>
              <w:sz w:val="24"/>
              <w:szCs w:val="24"/>
              <w:lang w:val="hr-HR"/>
            </w:rPr>
            <w:t xml:space="preserve">. Razrada tjedne satnice stručno-pedagoških </w:t>
          </w:r>
          <w:r w:rsidRPr="00B5415C">
            <w:rPr>
              <w:sz w:val="24"/>
              <w:szCs w:val="24"/>
              <w:lang w:val="hr-HR"/>
            </w:rPr>
            <w:t xml:space="preserve">radnika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7</w:t>
          </w:r>
        </w:p>
        <w:p w:rsidR="001106D0" w:rsidRPr="00B5415C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>3. MATERIJALNI UVJETI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9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3.1. Osiguranje sredstava za realiziranje materijalnih uvjeta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11</w:t>
          </w:r>
        </w:p>
        <w:p w:rsidR="001106D0" w:rsidRPr="00B5415C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4. NJEGA I SKRB ZA TJELESNI RAST, RAZVOJ I ZDRAVLJE DJECE 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12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4.1. Zadovoljavanje osnovnih potreba djeteta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13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4.2. Unapređivanje perioda prilagodbe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15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>4.3. Skrb za djecu s poteškoćama u razvoj</w:t>
          </w:r>
          <w:r>
            <w:rPr>
              <w:sz w:val="24"/>
              <w:szCs w:val="24"/>
              <w:lang w:val="hr-HR"/>
            </w:rPr>
            <w:t>u</w:t>
          </w:r>
          <w:r w:rsidRPr="00B5415C">
            <w:rPr>
              <w:sz w:val="24"/>
              <w:szCs w:val="24"/>
              <w:lang w:val="hr-HR"/>
            </w:rPr>
            <w:t xml:space="preserve">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16</w:t>
          </w:r>
        </w:p>
        <w:p w:rsidR="001106D0" w:rsidRPr="00B5415C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5. ODGOJNO-OBRAZOVNI RAD 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18</w:t>
          </w:r>
        </w:p>
        <w:p w:rsidR="001106D0" w:rsidRDefault="001106D0" w:rsidP="00F6139C">
          <w:pPr>
            <w:pStyle w:val="TOC2"/>
            <w:spacing w:after="0" w:line="360" w:lineRule="auto"/>
            <w:ind w:left="284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>5.1. Realiz</w:t>
          </w:r>
          <w:r w:rsidR="00F6139C">
            <w:rPr>
              <w:sz w:val="24"/>
              <w:szCs w:val="24"/>
              <w:lang w:val="hr-HR"/>
            </w:rPr>
            <w:t>acija odgojno-obrazovnog rada u</w:t>
          </w:r>
          <w:r w:rsidRPr="00B5415C">
            <w:rPr>
              <w:sz w:val="24"/>
              <w:szCs w:val="24"/>
              <w:lang w:val="hr-HR"/>
            </w:rPr>
            <w:t xml:space="preserve"> skupinama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22</w:t>
          </w:r>
        </w:p>
        <w:p w:rsidR="00F6139C" w:rsidRDefault="00F6139C" w:rsidP="00F6139C">
          <w:pPr>
            <w:spacing w:line="360" w:lineRule="auto"/>
            <w:ind w:left="284"/>
          </w:pPr>
          <w:r>
            <w:t>5.2. Obogaćivanje programa posjetima, izletima, i lutkarsko dramskim predstavama........23</w:t>
          </w:r>
        </w:p>
        <w:p w:rsidR="00F6139C" w:rsidRDefault="00F6139C" w:rsidP="00F6139C">
          <w:pPr>
            <w:spacing w:line="360" w:lineRule="auto"/>
            <w:ind w:left="284"/>
          </w:pPr>
          <w:r>
            <w:t>5.3. Pregled sadržaja, zajedničkih aktivnosti i događanja....................................................24</w:t>
          </w:r>
        </w:p>
        <w:p w:rsidR="00F6139C" w:rsidRPr="00F6139C" w:rsidRDefault="00F6139C" w:rsidP="00F6139C">
          <w:pPr>
            <w:spacing w:line="360" w:lineRule="auto"/>
            <w:ind w:left="284"/>
          </w:pPr>
          <w:r>
            <w:t>5.4. Projekti..........................................................................................................................29</w:t>
          </w:r>
        </w:p>
        <w:p w:rsidR="001106D0" w:rsidRPr="00B5415C" w:rsidRDefault="001106D0" w:rsidP="00F6139C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6. OBRAZOVANJE I </w:t>
          </w: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U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>SAVRŠAVANJE ODGOJN</w:t>
          </w: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O-OBRAZOVNIH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 DJELATNIKA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37</w:t>
          </w:r>
        </w:p>
        <w:p w:rsidR="001106D0" w:rsidRPr="00B5415C" w:rsidRDefault="001106D0" w:rsidP="001106D0">
          <w:pPr>
            <w:pStyle w:val="TOC2"/>
            <w:spacing w:after="0" w:line="360" w:lineRule="auto"/>
            <w:ind w:left="216"/>
            <w:rPr>
              <w:sz w:val="24"/>
              <w:szCs w:val="24"/>
              <w:lang w:val="hr-HR"/>
            </w:rPr>
          </w:pPr>
          <w:r w:rsidRPr="00B5415C">
            <w:rPr>
              <w:sz w:val="24"/>
              <w:szCs w:val="24"/>
              <w:lang w:val="hr-HR"/>
            </w:rPr>
            <w:t xml:space="preserve">6.1. Program stručnog usavršavanja </w:t>
          </w:r>
          <w:r w:rsidRPr="00B5415C">
            <w:rPr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sz w:val="24"/>
              <w:szCs w:val="24"/>
              <w:lang w:val="hr-HR"/>
            </w:rPr>
            <w:t>37</w:t>
          </w:r>
        </w:p>
        <w:p w:rsidR="001106D0" w:rsidRPr="00B5415C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7. SURADNJA S RODITELJIMA 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40</w:t>
          </w:r>
        </w:p>
        <w:p w:rsidR="001106D0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>8. SURADNJA S VANJSKIM ČIMBENICIMA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42</w:t>
          </w:r>
        </w:p>
        <w:p w:rsidR="001106D0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9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>.</w:t>
          </w: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GODIŠNJI PLAN I PROGRAM RADA </w:t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v.d. </w:t>
          </w: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RAVNATELJA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43</w:t>
          </w:r>
        </w:p>
        <w:p w:rsidR="001106D0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10.GODIŠNJI PLAN I PROGRAM RADA PEDAGOGA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47</w:t>
          </w:r>
        </w:p>
        <w:p w:rsidR="001106D0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11.GODIŠNJI PLAN I PROGRAM RADA ZDRAVSTVENOG VODITELJA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50</w:t>
          </w:r>
        </w:p>
        <w:p w:rsidR="001106D0" w:rsidRDefault="001106D0" w:rsidP="001106D0">
          <w:pPr>
            <w:pStyle w:val="TOC1"/>
            <w:spacing w:after="0" w:line="360" w:lineRule="auto"/>
            <w:rPr>
              <w:rFonts w:ascii="Times New Roman" w:hAnsi="Times New Roman" w:cs="Times New Roman"/>
              <w:sz w:val="24"/>
              <w:szCs w:val="24"/>
              <w:lang w:val="hr-HR"/>
            </w:rPr>
          </w:pP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12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t xml:space="preserve">. </w:t>
          </w:r>
          <w:r>
            <w:rPr>
              <w:rFonts w:ascii="Times New Roman" w:hAnsi="Times New Roman" w:cs="Times New Roman"/>
              <w:sz w:val="24"/>
              <w:szCs w:val="24"/>
              <w:lang w:val="hr-HR"/>
            </w:rPr>
            <w:t>ZAKLJUČAK</w:t>
          </w:r>
          <w:r w:rsidRPr="00B5415C">
            <w:rPr>
              <w:rFonts w:ascii="Times New Roman" w:hAnsi="Times New Roman" w:cs="Times New Roman"/>
              <w:sz w:val="24"/>
              <w:szCs w:val="24"/>
              <w:lang w:val="hr-HR"/>
            </w:rPr>
            <w:ptab w:relativeTo="margin" w:alignment="right" w:leader="dot"/>
          </w:r>
          <w:r w:rsidR="00F6139C">
            <w:rPr>
              <w:rFonts w:ascii="Times New Roman" w:hAnsi="Times New Roman" w:cs="Times New Roman"/>
              <w:sz w:val="24"/>
              <w:szCs w:val="24"/>
              <w:lang w:val="hr-HR"/>
            </w:rPr>
            <w:t>52</w:t>
          </w:r>
        </w:p>
        <w:p w:rsidR="001106D0" w:rsidRPr="00D958CA" w:rsidRDefault="001106D0" w:rsidP="001106D0"/>
        <w:p w:rsidR="001106D0" w:rsidRPr="002C0776" w:rsidRDefault="00043FDB" w:rsidP="001106D0"/>
      </w:sdtContent>
    </w:sdt>
    <w:p w:rsidR="001106D0" w:rsidRPr="002C0776" w:rsidRDefault="001106D0" w:rsidP="001106D0">
      <w:pPr>
        <w:spacing w:after="200" w:line="360" w:lineRule="auto"/>
        <w:rPr>
          <w:b/>
        </w:rPr>
      </w:pPr>
    </w:p>
    <w:p w:rsidR="001106D0" w:rsidRPr="002C0776" w:rsidRDefault="001106D0" w:rsidP="001106D0">
      <w:pPr>
        <w:spacing w:after="200" w:line="360" w:lineRule="auto"/>
        <w:rPr>
          <w:b/>
        </w:rPr>
      </w:pPr>
    </w:p>
    <w:p w:rsidR="001106D0" w:rsidRPr="002C0776" w:rsidRDefault="001106D0" w:rsidP="001106D0">
      <w:pPr>
        <w:spacing w:after="200" w:line="360" w:lineRule="auto"/>
        <w:rPr>
          <w:b/>
        </w:rPr>
        <w:sectPr w:rsidR="001106D0" w:rsidRPr="002C0776" w:rsidSect="00602FC3">
          <w:footerReference w:type="first" r:id="rId12"/>
          <w:pgSz w:w="11906" w:h="16838"/>
          <w:pgMar w:top="1417" w:right="1417" w:bottom="1417" w:left="1417" w:header="708" w:footer="708" w:gutter="0"/>
          <w:pgNumType w:fmt="lowerRoman" w:start="1"/>
          <w:cols w:space="708"/>
          <w:titlePg/>
          <w:docGrid w:linePitch="360"/>
        </w:sectPr>
      </w:pPr>
    </w:p>
    <w:p w:rsidR="001106D0" w:rsidRPr="00E775B3" w:rsidRDefault="001106D0" w:rsidP="001106D0">
      <w:pPr>
        <w:pStyle w:val="ListParagraph"/>
        <w:numPr>
          <w:ilvl w:val="0"/>
          <w:numId w:val="2"/>
        </w:numPr>
        <w:spacing w:after="240"/>
        <w:jc w:val="both"/>
        <w:rPr>
          <w:b/>
          <w:sz w:val="28"/>
          <w:szCs w:val="28"/>
        </w:rPr>
      </w:pPr>
      <w:r w:rsidRPr="00965C3E">
        <w:rPr>
          <w:b/>
          <w:sz w:val="28"/>
          <w:szCs w:val="28"/>
        </w:rPr>
        <w:lastRenderedPageBreak/>
        <w:t>UVOD</w:t>
      </w:r>
    </w:p>
    <w:p w:rsidR="001106D0" w:rsidRDefault="001106D0" w:rsidP="001106D0">
      <w:pPr>
        <w:spacing w:after="240" w:line="360" w:lineRule="auto"/>
        <w:jc w:val="both"/>
      </w:pPr>
      <w:r w:rsidRPr="00973FF2">
        <w:rPr>
          <w:color w:val="000000" w:themeColor="text1"/>
        </w:rPr>
        <w:t>Dječji vrtić Pčelica</w:t>
      </w:r>
      <w:r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predškolska je ustanova sa sjedištem u Žakanju, Žakanje 59D, čiji je osnivač Općina Žakanje, Žakanje 58. Općina Žakanje </w:t>
      </w:r>
      <w:r w:rsidRPr="00973FF2">
        <w:rPr>
          <w:bCs/>
          <w:iCs/>
          <w:color w:val="000000" w:themeColor="text1"/>
          <w:lang w:val="en-GB"/>
        </w:rPr>
        <w:t>je za osnivanje i početak rada Dječjeg vrtića osigurala potrebna novčana sredstva i prostor te odgovarajuću opremu i didaktička sredstva za trajno obavljanje djelatnosti, sukladno standardima i normativima propisanim pedagoškim standardima predškolskog odgoja i obrazovanja. Općinsko vijeće</w:t>
      </w:r>
      <w:r w:rsidR="00755ED8">
        <w:rPr>
          <w:bCs/>
          <w:iCs/>
          <w:color w:val="000000" w:themeColor="text1"/>
          <w:lang w:val="en-GB"/>
        </w:rPr>
        <w:t xml:space="preserve"> Općine Žakanje je Odluku o osni</w:t>
      </w:r>
      <w:r w:rsidRPr="00973FF2">
        <w:rPr>
          <w:bCs/>
          <w:iCs/>
          <w:color w:val="000000" w:themeColor="text1"/>
          <w:lang w:val="en-GB"/>
        </w:rPr>
        <w:t xml:space="preserve">vanju Dječjeg vrtića Pčelica donijelo na 2. sjednici održanoj dana 25. lipnja 2021. godine </w:t>
      </w:r>
      <w:r w:rsidRPr="00973FF2">
        <w:rPr>
          <w:bCs/>
          <w:iCs/>
          <w:color w:val="000000" w:themeColor="text1"/>
        </w:rPr>
        <w:t>na temelju članka 7., 12. i 13. Zakona o ustanovama (NN 76/93, 29/97, 47/99, 35/08 i 127/19), članka 8. Zakona o predškolskom odgoju i obrazo</w:t>
      </w:r>
      <w:r>
        <w:rPr>
          <w:bCs/>
          <w:iCs/>
          <w:color w:val="000000" w:themeColor="text1"/>
        </w:rPr>
        <w:t>vanju (NN 10/97, 107/07, 94/13,</w:t>
      </w:r>
      <w:r w:rsidRPr="00973FF2">
        <w:rPr>
          <w:bCs/>
          <w:iCs/>
          <w:color w:val="000000" w:themeColor="text1"/>
        </w:rPr>
        <w:t xml:space="preserve"> 98/19</w:t>
      </w:r>
      <w:r>
        <w:rPr>
          <w:bCs/>
          <w:iCs/>
          <w:color w:val="000000" w:themeColor="text1"/>
        </w:rPr>
        <w:t xml:space="preserve"> i 57/22</w:t>
      </w:r>
      <w:r w:rsidRPr="00973FF2">
        <w:rPr>
          <w:bCs/>
          <w:iCs/>
          <w:color w:val="000000" w:themeColor="text1"/>
        </w:rPr>
        <w:t>) i članka 30. Statuta Općine Žakanje (Službeni glasnik Općine Žakanje, 01/21).</w:t>
      </w:r>
      <w:r w:rsidRPr="00973FF2">
        <w:rPr>
          <w:bCs/>
          <w:iCs/>
          <w:color w:val="000000" w:themeColor="text1"/>
          <w:lang w:val="en-GB"/>
        </w:rPr>
        <w:t xml:space="preserve"> </w:t>
      </w:r>
      <w:r>
        <w:rPr>
          <w:bCs/>
          <w:iCs/>
          <w:color w:val="000000" w:themeColor="text1"/>
          <w:lang w:val="en-GB"/>
        </w:rPr>
        <w:t xml:space="preserve">Nakon donošenja Odluke o izmjenama </w:t>
      </w:r>
      <w:r>
        <w:t>odluke o osnivanju Dječjeg vrtića Pčelica 14. travnja 2022. godine, Dječji vrtić Pčelica Žakanje je upisan</w:t>
      </w:r>
      <w:r w:rsidRPr="0069698A">
        <w:t xml:space="preserve"> </w:t>
      </w:r>
      <w:r>
        <w:t>u sudski registar ustanova u Trgovačkom sudu u Zagrebu – stalna služba u Karlovcu, dana 10. lipnja 2022. godine. Svoj odgojno-obrazovni rad, Dječji vrtić Pčelica Žakanje započeo je 1. rujna 2021. godine.</w:t>
      </w:r>
    </w:p>
    <w:p w:rsidR="00DA61DB" w:rsidRPr="00973FF2" w:rsidRDefault="00DA61DB" w:rsidP="00DA61DB">
      <w:pPr>
        <w:spacing w:after="240" w:line="360" w:lineRule="auto"/>
        <w:jc w:val="both"/>
        <w:rPr>
          <w:bCs/>
          <w:iCs/>
          <w:color w:val="000000" w:themeColor="text1"/>
          <w:lang w:val="en-GB"/>
        </w:rPr>
      </w:pPr>
      <w:r w:rsidRPr="00973FF2">
        <w:rPr>
          <w:color w:val="000000" w:themeColor="text1"/>
        </w:rPr>
        <w:t>Svrha programa Dječjeg vrtića Pčelica</w:t>
      </w:r>
      <w:r>
        <w:rPr>
          <w:color w:val="000000" w:themeColor="text1"/>
        </w:rPr>
        <w:t xml:space="preserve"> Žakanje</w:t>
      </w:r>
      <w:r w:rsidRPr="00973FF2">
        <w:rPr>
          <w:color w:val="000000" w:themeColor="text1"/>
        </w:rPr>
        <w:t xml:space="preserve"> je zadovoljavanje potreba u području predškolskog odgoja i obrazovanja na pod</w:t>
      </w:r>
      <w:r>
        <w:rPr>
          <w:color w:val="000000" w:themeColor="text1"/>
        </w:rPr>
        <w:t>ručju Općine Žakanje i okolnih o</w:t>
      </w:r>
      <w:r w:rsidRPr="00973FF2">
        <w:rPr>
          <w:color w:val="000000" w:themeColor="text1"/>
        </w:rPr>
        <w:t xml:space="preserve">pćina. Program vrtića namijenjen je djeci rane i predškolske dobi, od navršene prve godine života pa do polaska u osnovnu školu, s područja Općine Žakanje i okolnih općina koje nemaju osnovan </w:t>
      </w:r>
      <w:r>
        <w:rPr>
          <w:color w:val="000000" w:themeColor="text1"/>
        </w:rPr>
        <w:t xml:space="preserve">dječji </w:t>
      </w:r>
      <w:r w:rsidRPr="00973FF2">
        <w:rPr>
          <w:color w:val="000000" w:themeColor="text1"/>
        </w:rPr>
        <w:t>vrtić na svom području.</w:t>
      </w:r>
      <w:r>
        <w:rPr>
          <w:color w:val="000000" w:themeColor="text1"/>
        </w:rPr>
        <w:t xml:space="preserve"> </w:t>
      </w:r>
      <w:r w:rsidRPr="0069698A">
        <w:rPr>
          <w:color w:val="000000" w:themeColor="text1"/>
        </w:rPr>
        <w:t>Redoviti cjelodnevni program odgojno-obrazovnog rada za djecu rane i predškolske dobi i obvezni program predškole odobreni su od strane Ministarstva znanosti i obrazovanja temeljem Suglasnosti, a Rješenjem je Upravni odjel za školstvo Karlovačke županije potvrdio da Vrtić ispunjava uvjete za početak rada.</w:t>
      </w:r>
    </w:p>
    <w:p w:rsidR="00DA61DB" w:rsidRDefault="00DA61DB" w:rsidP="00DA61DB">
      <w:pPr>
        <w:pStyle w:val="Heading7"/>
        <w:spacing w:after="240" w:line="360" w:lineRule="auto"/>
        <w:jc w:val="both"/>
        <w:rPr>
          <w:bCs/>
          <w:iCs/>
          <w:lang w:val="hr-HR"/>
        </w:rPr>
      </w:pPr>
      <w:r>
        <w:rPr>
          <w:bCs/>
          <w:iCs/>
        </w:rPr>
        <w:t>Svoj rad Vrtić</w:t>
      </w:r>
      <w:r w:rsidRPr="00F71CEB">
        <w:rPr>
          <w:bCs/>
          <w:iCs/>
        </w:rPr>
        <w:t xml:space="preserve"> </w:t>
      </w:r>
      <w:r>
        <w:rPr>
          <w:bCs/>
          <w:iCs/>
        </w:rPr>
        <w:t>realizira u skladu s</w:t>
      </w:r>
      <w:r w:rsidRPr="00F71CEB">
        <w:rPr>
          <w:bCs/>
          <w:iCs/>
        </w:rPr>
        <w:t xml:space="preserve"> </w:t>
      </w:r>
      <w:r>
        <w:rPr>
          <w:bCs/>
          <w:i/>
          <w:iCs/>
        </w:rPr>
        <w:t>Programskim usmjerenjem</w:t>
      </w:r>
      <w:r w:rsidRPr="00F71CEB">
        <w:rPr>
          <w:bCs/>
          <w:i/>
          <w:iCs/>
        </w:rPr>
        <w:t xml:space="preserve"> odgoja i obrazovanja predškolske djece</w:t>
      </w:r>
      <w:r w:rsidRPr="00F71CEB">
        <w:rPr>
          <w:bCs/>
          <w:iCs/>
        </w:rPr>
        <w:t xml:space="preserve"> („Glasnik minista</w:t>
      </w:r>
      <w:r>
        <w:rPr>
          <w:bCs/>
          <w:iCs/>
        </w:rPr>
        <w:t>rstva prosvjete i kulture“, br.</w:t>
      </w:r>
      <w:r w:rsidR="003D2286">
        <w:rPr>
          <w:bCs/>
          <w:iCs/>
        </w:rPr>
        <w:t xml:space="preserve"> 7/8, 1991</w:t>
      </w:r>
      <w:r w:rsidR="003D2286">
        <w:rPr>
          <w:bCs/>
          <w:iCs/>
          <w:lang w:val="hr-HR"/>
        </w:rPr>
        <w:t>.</w:t>
      </w:r>
      <w:r w:rsidRPr="00F71CEB">
        <w:rPr>
          <w:bCs/>
          <w:iCs/>
        </w:rPr>
        <w:t xml:space="preserve">), </w:t>
      </w:r>
      <w:r w:rsidRPr="00F71CEB">
        <w:rPr>
          <w:bCs/>
          <w:i/>
          <w:iCs/>
        </w:rPr>
        <w:t>Zakonom o predškolskom odgoju i obrazovanju</w:t>
      </w:r>
      <w:r>
        <w:rPr>
          <w:bCs/>
          <w:iCs/>
        </w:rPr>
        <w:t xml:space="preserve"> (NN 10/97, 107/07, 94/13,</w:t>
      </w:r>
      <w:r w:rsidRPr="00F71CEB">
        <w:rPr>
          <w:bCs/>
          <w:iCs/>
        </w:rPr>
        <w:t xml:space="preserve"> 98/19</w:t>
      </w:r>
      <w:r>
        <w:rPr>
          <w:bCs/>
          <w:iCs/>
        </w:rPr>
        <w:t xml:space="preserve"> i 57/22),</w:t>
      </w:r>
      <w:r w:rsidRPr="00F71CEB">
        <w:rPr>
          <w:bCs/>
          <w:iCs/>
        </w:rPr>
        <w:t xml:space="preserve"> </w:t>
      </w:r>
      <w:r w:rsidRPr="00F71CEB">
        <w:rPr>
          <w:bCs/>
          <w:i/>
          <w:iCs/>
        </w:rPr>
        <w:t xml:space="preserve">Državnim pedagoškim standardom predškolskog odgoja i naobrazbe </w:t>
      </w:r>
      <w:r w:rsidRPr="00F71CEB">
        <w:rPr>
          <w:bCs/>
          <w:iCs/>
        </w:rPr>
        <w:t>(NN 63/08 i 90/10)</w:t>
      </w:r>
      <w:r>
        <w:rPr>
          <w:bCs/>
          <w:iCs/>
        </w:rPr>
        <w:t xml:space="preserve">, </w:t>
      </w:r>
      <w:r w:rsidRPr="00A44887">
        <w:rPr>
          <w:bCs/>
          <w:i/>
          <w:iCs/>
        </w:rPr>
        <w:t>Nacionalnim kurikulumom za rani i predškolski odgoj i obrazovanje</w:t>
      </w:r>
      <w:r>
        <w:rPr>
          <w:bCs/>
          <w:iCs/>
        </w:rPr>
        <w:t xml:space="preserve"> (NN 05/15) i drugim zakonskim propisima</w:t>
      </w:r>
      <w:r w:rsidRPr="00F71CEB">
        <w:rPr>
          <w:bCs/>
          <w:iCs/>
        </w:rPr>
        <w:t>.</w:t>
      </w:r>
      <w:r>
        <w:rPr>
          <w:bCs/>
          <w:iCs/>
          <w:lang w:val="hr-HR"/>
        </w:rPr>
        <w:t xml:space="preserve"> </w:t>
      </w:r>
    </w:p>
    <w:p w:rsidR="001106D0" w:rsidRDefault="00DA61DB" w:rsidP="00DA61DB">
      <w:pPr>
        <w:spacing w:after="240" w:line="360" w:lineRule="auto"/>
        <w:jc w:val="both"/>
        <w:rPr>
          <w:color w:val="000000" w:themeColor="text1"/>
        </w:rPr>
      </w:pPr>
      <w:r w:rsidRPr="00DA61DB">
        <w:rPr>
          <w:color w:val="000000"/>
        </w:rPr>
        <w:t xml:space="preserve">Cilj Dječjeg vrtića Pčelica Žakanje je ostvarivanje redovitog programa njege, odgoja, obrazovanja, zdravstvene zaštite, prehrane i socijalne skrbi o djeci rane i predškolske dobi, prilagođenog potrebama i razvojnim mogućnostima svakog djeteta individualno te </w:t>
      </w:r>
      <w:r w:rsidRPr="00DA61DB">
        <w:rPr>
          <w:color w:val="000000"/>
        </w:rPr>
        <w:lastRenderedPageBreak/>
        <w:t>osiguravanje takvih uvjeta koji jamče razvoj svih sposobnosti svakog djeteta i osiguravaju jednake mogućnosti svoj djeci poštujući pritom razvojne i druge čimbenike (osobne potrebe, obitelj, društvenu zajednicu, vrijednosti, prava i dr.)</w:t>
      </w:r>
      <w:r w:rsidR="003D2286">
        <w:rPr>
          <w:color w:val="000000"/>
        </w:rPr>
        <w:t xml:space="preserve">, </w:t>
      </w:r>
      <w:r w:rsidR="003D2286">
        <w:rPr>
          <w:color w:val="000000" w:themeColor="text1"/>
        </w:rPr>
        <w:t>suk</w:t>
      </w:r>
      <w:r w:rsidR="00755ED8">
        <w:rPr>
          <w:color w:val="000000" w:themeColor="text1"/>
        </w:rPr>
        <w:t>l</w:t>
      </w:r>
      <w:r w:rsidR="003D2286">
        <w:rPr>
          <w:color w:val="000000" w:themeColor="text1"/>
        </w:rPr>
        <w:t>adno odredbama Nacionalnog okvirnog kurikuluma za predškolski odgoj i obrazovanje te opće obvezno i srednjoškolsko obrazovanje (2011) i Nacionalnog kurikuluma za rani i predškolski odgoj i obrazovanje (05/15)</w:t>
      </w:r>
      <w:r w:rsidRPr="00DA61DB">
        <w:rPr>
          <w:color w:val="000000"/>
        </w:rPr>
        <w:t>. Osnovne zadaće programa Dječjeg vrtića Pčelica Žakanje jesu osigurati i stvoriti povoljne uvjete za: cjelovit razvoj, odgoj i učenje djece te razvoj kompetencija, osiguravanje osobne i emocionalne dobrobiti za dijete (zdravlje, zadovoljstvo, smirenost, samoprihvaćanje, samopoštovanje, samostalnost, samoprocjena i dr.), osiguravanje obrazovne dobrobiti za dijete (razvijanje osobnih potencijala, radoznalost, kreativnost, samopouzdanje, inovativnost, inicijativnost i dr.), osiguravanje socijalne dobrobiti za dijete (razvijanje socijalnih kompetencija, etičnost, solidarnost, tolerancija, odgovornost, prilagodba, aktivno sudjelovanje i dr.).</w:t>
      </w:r>
      <w:r>
        <w:t xml:space="preserve"> Postavljene ciljeve i zadaće je moguće ostvariti</w:t>
      </w:r>
      <w:r w:rsidR="001106D0" w:rsidRPr="00F709FD">
        <w:t xml:space="preserve"> provođenjem predškolskog odgoja i obrazovanja na temelju </w:t>
      </w:r>
      <w:r w:rsidR="001106D0" w:rsidRPr="00A36DB3">
        <w:rPr>
          <w:i/>
        </w:rPr>
        <w:t>Državnog pedagoškog standarda predškolskog odgoja i obrazovanja</w:t>
      </w:r>
      <w:r w:rsidR="001106D0">
        <w:rPr>
          <w:i/>
        </w:rPr>
        <w:t xml:space="preserve"> </w:t>
      </w:r>
      <w:r>
        <w:t xml:space="preserve">(NN 63/08 i </w:t>
      </w:r>
      <w:r w:rsidR="001106D0">
        <w:t xml:space="preserve">90/10) </w:t>
      </w:r>
      <w:r w:rsidRPr="000F3859">
        <w:rPr>
          <w:color w:val="000000" w:themeColor="text1"/>
        </w:rPr>
        <w:t>te poštivanjem zakonom p</w:t>
      </w:r>
      <w:r>
        <w:rPr>
          <w:color w:val="000000" w:themeColor="text1"/>
        </w:rPr>
        <w:t>ropisanih kvalifikacija stručno-pedagoških</w:t>
      </w:r>
      <w:r w:rsidRPr="000F3859">
        <w:rPr>
          <w:color w:val="000000" w:themeColor="text1"/>
        </w:rPr>
        <w:t xml:space="preserve"> djelatnika u dječjim vrtićima</w:t>
      </w:r>
      <w:r>
        <w:rPr>
          <w:color w:val="000000" w:themeColor="text1"/>
        </w:rPr>
        <w:t xml:space="preserve"> kao i aktivnim djelovanjem svih sudionika odgoja i obrazovanja, pri čemu se poseb</w:t>
      </w:r>
      <w:r w:rsidR="00755ED8">
        <w:rPr>
          <w:color w:val="000000" w:themeColor="text1"/>
        </w:rPr>
        <w:t>an naglasak stavlja na ostvariva</w:t>
      </w:r>
      <w:r>
        <w:rPr>
          <w:color w:val="000000" w:themeColor="text1"/>
        </w:rPr>
        <w:t>nje kvalitetne suradnje između stručno-pedagoških djelatnika vrtića i roditelja</w:t>
      </w:r>
      <w:r w:rsidRPr="000F3859">
        <w:rPr>
          <w:color w:val="000000" w:themeColor="text1"/>
        </w:rPr>
        <w:t>.</w:t>
      </w: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9E61EE" w:rsidRDefault="009E61EE" w:rsidP="00DA61DB">
      <w:pPr>
        <w:spacing w:after="240" w:line="360" w:lineRule="auto"/>
        <w:jc w:val="both"/>
        <w:rPr>
          <w:color w:val="000000" w:themeColor="text1"/>
        </w:rPr>
      </w:pPr>
    </w:p>
    <w:p w:rsidR="00DA61DB" w:rsidRPr="00DA61DB" w:rsidRDefault="00DA61DB" w:rsidP="00DA61DB">
      <w:pPr>
        <w:spacing w:after="240" w:line="360" w:lineRule="auto"/>
        <w:jc w:val="both"/>
        <w:rPr>
          <w:color w:val="000000" w:themeColor="text1"/>
        </w:rPr>
      </w:pPr>
    </w:p>
    <w:p w:rsidR="001106D0" w:rsidRPr="00A202D3" w:rsidRDefault="001106D0" w:rsidP="001106D0">
      <w:pPr>
        <w:pStyle w:val="ListParagraph"/>
        <w:numPr>
          <w:ilvl w:val="0"/>
          <w:numId w:val="2"/>
        </w:numPr>
        <w:spacing w:after="60" w:line="360" w:lineRule="auto"/>
        <w:jc w:val="both"/>
        <w:rPr>
          <w:b/>
          <w:bCs/>
          <w:sz w:val="28"/>
          <w:szCs w:val="28"/>
        </w:rPr>
      </w:pPr>
      <w:r w:rsidRPr="00A202D3">
        <w:rPr>
          <w:b/>
          <w:bCs/>
          <w:sz w:val="28"/>
          <w:szCs w:val="28"/>
        </w:rPr>
        <w:lastRenderedPageBreak/>
        <w:t>USTROJSTVO RADA</w:t>
      </w:r>
    </w:p>
    <w:p w:rsidR="001106D0" w:rsidRPr="00F709FD" w:rsidRDefault="001106D0" w:rsidP="001106D0">
      <w:pPr>
        <w:pStyle w:val="Heading7"/>
        <w:spacing w:before="0" w:after="0" w:line="360" w:lineRule="auto"/>
        <w:jc w:val="both"/>
      </w:pPr>
      <w:r w:rsidRPr="00F709FD">
        <w:t>Sukladno kapacite</w:t>
      </w:r>
      <w:r>
        <w:t xml:space="preserve">tu, prostornim mogućnostima te </w:t>
      </w:r>
      <w:r w:rsidRPr="00F709FD">
        <w:t>potrebama roditelja i djece, u</w:t>
      </w:r>
      <w:r>
        <w:t xml:space="preserve"> Dječjem vrtiću </w:t>
      </w:r>
      <w:r>
        <w:rPr>
          <w:lang w:val="hr-HR"/>
        </w:rPr>
        <w:t>Pčelica</w:t>
      </w:r>
      <w:r w:rsidR="008B1D76">
        <w:rPr>
          <w:lang w:val="hr-HR"/>
        </w:rPr>
        <w:t xml:space="preserve"> Žakanje</w:t>
      </w:r>
      <w:r w:rsidRPr="00F709FD">
        <w:t xml:space="preserve"> </w:t>
      </w:r>
      <w:r w:rsidR="0099771F">
        <w:rPr>
          <w:lang w:val="hr-HR"/>
        </w:rPr>
        <w:t xml:space="preserve">u pedagoškoj godini 2022./2023. </w:t>
      </w:r>
      <w:r w:rsidR="00FA5D97">
        <w:rPr>
          <w:lang w:val="hr-HR"/>
        </w:rPr>
        <w:t>ostvarivat</w:t>
      </w:r>
      <w:r w:rsidRPr="00F709FD">
        <w:t xml:space="preserve"> će se sljedeći programi:</w:t>
      </w:r>
    </w:p>
    <w:p w:rsidR="008B1D76" w:rsidRPr="00A1282C" w:rsidRDefault="008B1D76" w:rsidP="002E7DE5">
      <w:pPr>
        <w:pStyle w:val="ListParagraph"/>
        <w:numPr>
          <w:ilvl w:val="0"/>
          <w:numId w:val="29"/>
        </w:numPr>
        <w:spacing w:line="360" w:lineRule="auto"/>
        <w:rPr>
          <w:lang w:val="sr-Cyrl-CS"/>
        </w:rPr>
      </w:pPr>
      <w:r w:rsidRPr="00F709FD">
        <w:t>Redoviti</w:t>
      </w:r>
      <w:r w:rsidRPr="001174CB">
        <w:t xml:space="preserve"> desetsatni</w:t>
      </w:r>
      <w:r w:rsidRPr="00F709FD">
        <w:t xml:space="preserve"> program</w:t>
      </w:r>
      <w:r>
        <w:t xml:space="preserve"> njege</w:t>
      </w:r>
      <w:r w:rsidRPr="00F709FD">
        <w:t>, odgoja, ob</w:t>
      </w:r>
      <w:r>
        <w:t xml:space="preserve">razovanja, zdravstvene zaštite, </w:t>
      </w:r>
      <w:r w:rsidRPr="00F709FD">
        <w:t xml:space="preserve">prehrane i socijalne skrbi djece </w:t>
      </w:r>
      <w:r>
        <w:t>rane dobi</w:t>
      </w:r>
    </w:p>
    <w:p w:rsidR="001106D0" w:rsidRDefault="001106D0" w:rsidP="002E7DE5">
      <w:pPr>
        <w:pStyle w:val="Heading7"/>
        <w:numPr>
          <w:ilvl w:val="0"/>
          <w:numId w:val="29"/>
        </w:numPr>
        <w:spacing w:before="0" w:after="0" w:line="360" w:lineRule="auto"/>
        <w:jc w:val="both"/>
      </w:pPr>
      <w:r w:rsidRPr="00F709FD">
        <w:t>Redoviti</w:t>
      </w:r>
      <w:r>
        <w:rPr>
          <w:lang w:val="hr-HR"/>
        </w:rPr>
        <w:t xml:space="preserve"> </w:t>
      </w:r>
      <w:r w:rsidRPr="001174CB">
        <w:rPr>
          <w:lang w:val="hr-HR"/>
        </w:rPr>
        <w:t>desetsatni</w:t>
      </w:r>
      <w:r w:rsidRPr="00F709FD">
        <w:t xml:space="preserve"> program</w:t>
      </w:r>
      <w:r>
        <w:rPr>
          <w:lang w:val="hr-HR"/>
        </w:rPr>
        <w:t xml:space="preserve"> njege</w:t>
      </w:r>
      <w:r w:rsidRPr="00F709FD">
        <w:t>, odgoja, ob</w:t>
      </w:r>
      <w:r>
        <w:t>razovanja,</w:t>
      </w:r>
      <w:r>
        <w:rPr>
          <w:lang w:val="hr-HR"/>
        </w:rPr>
        <w:t xml:space="preserve"> </w:t>
      </w:r>
      <w:r>
        <w:t>zdravstvene zaštite,</w:t>
      </w:r>
      <w:r>
        <w:rPr>
          <w:lang w:val="hr-HR"/>
        </w:rPr>
        <w:t xml:space="preserve"> </w:t>
      </w:r>
      <w:r w:rsidRPr="00F709FD">
        <w:t>prehrane i socijal</w:t>
      </w:r>
      <w:r>
        <w:t>ne skrbi djece predškolske dobi</w:t>
      </w:r>
    </w:p>
    <w:p w:rsidR="001106D0" w:rsidRPr="00A202D3" w:rsidRDefault="001106D0" w:rsidP="002E7DE5">
      <w:pPr>
        <w:pStyle w:val="ListParagraph"/>
        <w:numPr>
          <w:ilvl w:val="0"/>
          <w:numId w:val="29"/>
        </w:numPr>
        <w:spacing w:after="240" w:line="360" w:lineRule="auto"/>
        <w:rPr>
          <w:lang w:val="sr-Cyrl-CS"/>
        </w:rPr>
      </w:pPr>
      <w:r w:rsidRPr="00F709FD">
        <w:t>Program predškole</w:t>
      </w:r>
      <w:r>
        <w:t>.</w:t>
      </w:r>
    </w:p>
    <w:p w:rsidR="001106D0" w:rsidRDefault="001106D0" w:rsidP="001106D0">
      <w:pPr>
        <w:spacing w:after="240" w:line="360" w:lineRule="auto"/>
        <w:jc w:val="both"/>
      </w:pPr>
      <w:r>
        <w:t>Svi programi v</w:t>
      </w:r>
      <w:r w:rsidRPr="00F709FD">
        <w:t>erificiran</w:t>
      </w:r>
      <w:r>
        <w:t xml:space="preserve">i su od strane Ministarstva znanosti i obrazovanja. </w:t>
      </w:r>
      <w:r w:rsidRPr="008E68FD">
        <w:t xml:space="preserve">Ustrojstvo programa </w:t>
      </w:r>
      <w:r>
        <w:t xml:space="preserve">potrebno je </w:t>
      </w:r>
      <w:r w:rsidRPr="008E68FD">
        <w:t>postaviti fleksibilno, tako da je osiguran kontinuitet u cjelovitom odgojno-obrazovnom procesu</w:t>
      </w:r>
      <w:r>
        <w:t xml:space="preserve"> </w:t>
      </w:r>
      <w:r w:rsidRPr="008E68FD">
        <w:t>u skladu s individu</w:t>
      </w:r>
      <w:r>
        <w:t>alnim potrebama i pravima djece</w:t>
      </w:r>
      <w:r w:rsidRPr="008E68FD">
        <w:t xml:space="preserve"> </w:t>
      </w:r>
      <w:r w:rsidRPr="000A63A4">
        <w:t xml:space="preserve">te sigurnom smještaju djece u vrtiću. </w:t>
      </w:r>
      <w:r w:rsidRPr="000A63A4">
        <w:tab/>
      </w:r>
    </w:p>
    <w:p w:rsidR="001106D0" w:rsidRPr="00C93619" w:rsidRDefault="001106D0" w:rsidP="001106D0">
      <w:pPr>
        <w:spacing w:after="240"/>
        <w:rPr>
          <w:b/>
          <w:szCs w:val="28"/>
        </w:rPr>
      </w:pPr>
      <w:r w:rsidRPr="006910AB">
        <w:rPr>
          <w:b/>
          <w:szCs w:val="28"/>
        </w:rPr>
        <w:t>2.1</w:t>
      </w:r>
      <w:r>
        <w:rPr>
          <w:b/>
          <w:szCs w:val="28"/>
        </w:rPr>
        <w:t>.  Radno vrijeme vrtića</w:t>
      </w:r>
    </w:p>
    <w:p w:rsidR="001106D0" w:rsidRPr="00F10FD1" w:rsidRDefault="001106D0" w:rsidP="001106D0">
      <w:pPr>
        <w:spacing w:after="240" w:line="360" w:lineRule="auto"/>
        <w:jc w:val="both"/>
      </w:pPr>
      <w:r>
        <w:t>Dječji v</w:t>
      </w:r>
      <w:r w:rsidRPr="008E68FD">
        <w:t>rtić je za rad</w:t>
      </w:r>
      <w:r>
        <w:t xml:space="preserve"> s djecom otvoren od ponedjeljka do petka od 6:00 do 16:0</w:t>
      </w:r>
      <w:r w:rsidRPr="008E68FD">
        <w:t>0 sati.</w:t>
      </w:r>
      <w:r>
        <w:t xml:space="preserve"> </w:t>
      </w:r>
      <w:r w:rsidRPr="008E68FD">
        <w:t>Tijekom godine</w:t>
      </w:r>
      <w:r>
        <w:t>,</w:t>
      </w:r>
      <w:r w:rsidRPr="008E68FD">
        <w:t xml:space="preserve"> radno vr</w:t>
      </w:r>
      <w:r w:rsidR="000847DD">
        <w:t>ijeme d</w:t>
      </w:r>
      <w:r>
        <w:t>ječjeg vrtića</w:t>
      </w:r>
      <w:r w:rsidRPr="008E68FD">
        <w:t xml:space="preserve"> prilagođavat će se stvarn</w:t>
      </w:r>
      <w:r>
        <w:t>im potrebama djece i roditelja. U</w:t>
      </w:r>
      <w:r w:rsidRPr="008E68FD">
        <w:t>koliko će biti izražene potre</w:t>
      </w:r>
      <w:r>
        <w:t>be za promjenama radnog vremena,</w:t>
      </w:r>
      <w:r w:rsidRPr="008E68FD">
        <w:t xml:space="preserve"> rad vrtića </w:t>
      </w:r>
      <w:r>
        <w:t>će biti</w:t>
      </w:r>
      <w:r w:rsidRPr="008E68FD">
        <w:t xml:space="preserve"> prilagođen iskazanim potrebama</w:t>
      </w:r>
      <w:r>
        <w:t xml:space="preserve"> i mogućnostima</w:t>
      </w:r>
      <w:r w:rsidRPr="008E68FD">
        <w:t>.</w:t>
      </w:r>
    </w:p>
    <w:p w:rsidR="001106D0" w:rsidRDefault="001106D0" w:rsidP="001106D0">
      <w:pPr>
        <w:spacing w:after="240"/>
        <w:rPr>
          <w:b/>
          <w:szCs w:val="28"/>
        </w:rPr>
      </w:pPr>
      <w:r w:rsidRPr="00667C2C">
        <w:rPr>
          <w:b/>
          <w:szCs w:val="28"/>
        </w:rPr>
        <w:t>2.2. Strukt</w:t>
      </w:r>
      <w:r w:rsidR="000847DD">
        <w:rPr>
          <w:b/>
          <w:szCs w:val="28"/>
        </w:rPr>
        <w:t>ura skupina, broj djece, stručno-pedagoški</w:t>
      </w:r>
      <w:r w:rsidRPr="00667C2C">
        <w:rPr>
          <w:b/>
          <w:szCs w:val="28"/>
        </w:rPr>
        <w:t xml:space="preserve"> radnici</w:t>
      </w:r>
    </w:p>
    <w:p w:rsidR="000847DD" w:rsidRDefault="000847DD" w:rsidP="0099771F">
      <w:pPr>
        <w:spacing w:after="240" w:line="360" w:lineRule="auto"/>
        <w:jc w:val="both"/>
        <w:rPr>
          <w:szCs w:val="28"/>
        </w:rPr>
      </w:pPr>
      <w:r>
        <w:rPr>
          <w:szCs w:val="28"/>
        </w:rPr>
        <w:t>U nastavku slijedi</w:t>
      </w:r>
      <w:r w:rsidR="0099771F">
        <w:rPr>
          <w:szCs w:val="28"/>
        </w:rPr>
        <w:t xml:space="preserve"> tablični</w:t>
      </w:r>
      <w:r>
        <w:rPr>
          <w:szCs w:val="28"/>
        </w:rPr>
        <w:t xml:space="preserve"> prikaz </w:t>
      </w:r>
      <w:r w:rsidR="0099771F">
        <w:rPr>
          <w:szCs w:val="28"/>
        </w:rPr>
        <w:t xml:space="preserve">odgojno-obrazovnih </w:t>
      </w:r>
      <w:r>
        <w:rPr>
          <w:szCs w:val="28"/>
        </w:rPr>
        <w:t>skupina, broja upisane djece u pedagošku godinu 2022./2023. i stručno-pedagoških radnika</w:t>
      </w:r>
      <w:r w:rsidR="0099771F">
        <w:rPr>
          <w:szCs w:val="28"/>
        </w:rPr>
        <w:t xml:space="preserve"> Dječjeg vrtića Pčelica Žakanje.</w:t>
      </w:r>
    </w:p>
    <w:p w:rsidR="0099771F" w:rsidRPr="000847DD" w:rsidRDefault="0099771F" w:rsidP="0099771F">
      <w:pPr>
        <w:spacing w:after="240" w:line="360" w:lineRule="auto"/>
        <w:jc w:val="both"/>
        <w:rPr>
          <w:szCs w:val="28"/>
        </w:rPr>
      </w:pPr>
      <w:r>
        <w:rPr>
          <w:szCs w:val="28"/>
        </w:rPr>
        <w:t xml:space="preserve">Tablica 1. </w:t>
      </w:r>
      <w:r w:rsidRPr="0099771F">
        <w:rPr>
          <w:szCs w:val="28"/>
        </w:rPr>
        <w:t>Struktura skupina, broj djece, stručno-pedagoški radnici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46"/>
        <w:gridCol w:w="857"/>
        <w:gridCol w:w="2552"/>
        <w:gridCol w:w="1525"/>
      </w:tblGrid>
      <w:tr w:rsidR="001106D0" w:rsidRPr="0099771F" w:rsidTr="001106D0"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after="240" w:line="360" w:lineRule="auto"/>
              <w:jc w:val="center"/>
            </w:pPr>
            <w:r w:rsidRPr="0099771F">
              <w:t>Program (skupina)</w:t>
            </w:r>
          </w:p>
        </w:tc>
        <w:tc>
          <w:tcPr>
            <w:tcW w:w="857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</w:pPr>
            <w:r w:rsidRPr="0099771F">
              <w:t>Broj djece</w:t>
            </w:r>
          </w:p>
        </w:tc>
        <w:tc>
          <w:tcPr>
            <w:tcW w:w="2552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</w:pPr>
            <w:r w:rsidRPr="0099771F">
              <w:t>Stručni  djelatnici</w:t>
            </w:r>
          </w:p>
        </w:tc>
        <w:tc>
          <w:tcPr>
            <w:tcW w:w="1525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</w:pPr>
            <w:r w:rsidRPr="0099771F">
              <w:t>Stručnost</w:t>
            </w:r>
          </w:p>
        </w:tc>
      </w:tr>
      <w:tr w:rsidR="001106D0" w:rsidRPr="0099771F" w:rsidTr="001106D0"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Redoviti 10-satni program</w:t>
            </w:r>
          </w:p>
          <w:p w:rsidR="001106D0" w:rsidRPr="0099771F" w:rsidRDefault="0099771F" w:rsidP="00DE685C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Dobno mješovita jaslička</w:t>
            </w:r>
            <w:r w:rsidR="001106D0" w:rsidRPr="0099771F">
              <w:rPr>
                <w:color w:val="000000" w:themeColor="text1"/>
              </w:rPr>
              <w:t xml:space="preserve"> skupina</w:t>
            </w:r>
            <w:r w:rsidRPr="0099771F">
              <w:rPr>
                <w:color w:val="000000" w:themeColor="text1"/>
              </w:rPr>
              <w:t xml:space="preserve"> </w:t>
            </w:r>
            <w:r w:rsidR="00DE685C">
              <w:rPr>
                <w:color w:val="000000" w:themeColor="text1"/>
              </w:rPr>
              <w:t>Medenjaci</w:t>
            </w:r>
          </w:p>
        </w:tc>
        <w:tc>
          <w:tcPr>
            <w:tcW w:w="857" w:type="dxa"/>
            <w:vAlign w:val="center"/>
          </w:tcPr>
          <w:p w:rsidR="001106D0" w:rsidRPr="0099771F" w:rsidRDefault="0099771F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22</w:t>
            </w:r>
          </w:p>
        </w:tc>
        <w:tc>
          <w:tcPr>
            <w:tcW w:w="2552" w:type="dxa"/>
            <w:vAlign w:val="center"/>
          </w:tcPr>
          <w:p w:rsidR="001106D0" w:rsidRPr="0099771F" w:rsidRDefault="0099771F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 Maja Fabina</w:t>
            </w:r>
          </w:p>
          <w:p w:rsidR="0099771F" w:rsidRPr="0099771F" w:rsidRDefault="0099771F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 Iva Rahija</w:t>
            </w:r>
          </w:p>
          <w:p w:rsidR="0099771F" w:rsidRPr="0099771F" w:rsidRDefault="0099771F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 Valentina Perla (zamjena za Barbaru Cerjanec do povratka s porodiljnog dopusta)</w:t>
            </w:r>
          </w:p>
        </w:tc>
        <w:tc>
          <w:tcPr>
            <w:tcW w:w="1525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Odgojitelj</w:t>
            </w:r>
          </w:p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Odgojitelj</w:t>
            </w:r>
          </w:p>
          <w:p w:rsidR="0099771F" w:rsidRPr="0099771F" w:rsidRDefault="0099771F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Odgojitelj</w:t>
            </w:r>
          </w:p>
        </w:tc>
      </w:tr>
      <w:tr w:rsidR="001106D0" w:rsidRPr="0099771F" w:rsidTr="001106D0"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Redoviti 10-satni program</w:t>
            </w:r>
          </w:p>
          <w:p w:rsidR="001106D0" w:rsidRPr="0099771F" w:rsidRDefault="0099771F" w:rsidP="00DE685C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lastRenderedPageBreak/>
              <w:t>Dobno mješovita vrtićka</w:t>
            </w:r>
            <w:r w:rsidR="001106D0" w:rsidRPr="0099771F">
              <w:rPr>
                <w:color w:val="000000" w:themeColor="text1"/>
              </w:rPr>
              <w:t xml:space="preserve"> skupina</w:t>
            </w:r>
            <w:r w:rsidRPr="0099771F">
              <w:rPr>
                <w:color w:val="000000" w:themeColor="text1"/>
              </w:rPr>
              <w:t xml:space="preserve"> </w:t>
            </w:r>
            <w:r w:rsidR="00DE685C">
              <w:rPr>
                <w:color w:val="000000" w:themeColor="text1"/>
              </w:rPr>
              <w:t>Suncokreti</w:t>
            </w:r>
          </w:p>
        </w:tc>
        <w:tc>
          <w:tcPr>
            <w:tcW w:w="857" w:type="dxa"/>
            <w:vAlign w:val="center"/>
          </w:tcPr>
          <w:p w:rsidR="001106D0" w:rsidRPr="0099771F" w:rsidRDefault="0099771F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lastRenderedPageBreak/>
              <w:t>27</w:t>
            </w:r>
          </w:p>
        </w:tc>
        <w:tc>
          <w:tcPr>
            <w:tcW w:w="2552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</w:t>
            </w:r>
            <w:r w:rsidR="00F53149">
              <w:rPr>
                <w:color w:val="000000" w:themeColor="text1"/>
              </w:rPr>
              <w:t xml:space="preserve"> Marina Pereško</w:t>
            </w:r>
          </w:p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lastRenderedPageBreak/>
              <w:t xml:space="preserve">- </w:t>
            </w:r>
            <w:r w:rsidR="00F53149">
              <w:rPr>
                <w:color w:val="000000" w:themeColor="text1"/>
              </w:rPr>
              <w:t>Danica Fric</w:t>
            </w:r>
          </w:p>
        </w:tc>
        <w:tc>
          <w:tcPr>
            <w:tcW w:w="1525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lastRenderedPageBreak/>
              <w:t>Odgojitelj</w:t>
            </w:r>
          </w:p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lastRenderedPageBreak/>
              <w:t>Odgojitelj</w:t>
            </w:r>
          </w:p>
        </w:tc>
      </w:tr>
      <w:tr w:rsidR="001106D0" w:rsidRPr="0099771F" w:rsidTr="001106D0"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lastRenderedPageBreak/>
              <w:t>Program predškole</w:t>
            </w:r>
          </w:p>
        </w:tc>
        <w:tc>
          <w:tcPr>
            <w:tcW w:w="857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 xml:space="preserve"> </w:t>
            </w:r>
            <w:r w:rsidR="0099771F" w:rsidRPr="0099771F">
              <w:rPr>
                <w:color w:val="000000" w:themeColor="text1"/>
              </w:rPr>
              <w:t>6 (+8)</w:t>
            </w:r>
          </w:p>
        </w:tc>
        <w:tc>
          <w:tcPr>
            <w:tcW w:w="2552" w:type="dxa"/>
            <w:vAlign w:val="center"/>
          </w:tcPr>
          <w:p w:rsidR="00F7715B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 Marina Pereško</w:t>
            </w:r>
          </w:p>
          <w:p w:rsidR="000D21F5" w:rsidRPr="0099771F" w:rsidRDefault="000D21F5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- Irma Škaljin</w:t>
            </w:r>
          </w:p>
        </w:tc>
        <w:tc>
          <w:tcPr>
            <w:tcW w:w="1525" w:type="dxa"/>
            <w:vAlign w:val="center"/>
          </w:tcPr>
          <w:p w:rsidR="001106D0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Odgojitelj</w:t>
            </w:r>
          </w:p>
          <w:p w:rsidR="000D21F5" w:rsidRPr="0099771F" w:rsidRDefault="000D21F5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Pomoćnik za djecu s teškoćama u razvoju</w:t>
            </w:r>
          </w:p>
        </w:tc>
      </w:tr>
      <w:tr w:rsidR="001106D0" w:rsidRPr="0099771F" w:rsidTr="001106D0"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57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 Valentina Gorše</w:t>
            </w:r>
          </w:p>
        </w:tc>
        <w:tc>
          <w:tcPr>
            <w:tcW w:w="1525" w:type="dxa"/>
            <w:vAlign w:val="center"/>
          </w:tcPr>
          <w:p w:rsidR="001106D0" w:rsidRPr="0099771F" w:rsidRDefault="0099771F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Vršitelj dužnosti ravnatelja</w:t>
            </w:r>
          </w:p>
        </w:tc>
      </w:tr>
      <w:tr w:rsidR="001106D0" w:rsidRPr="0099771F" w:rsidTr="001106D0">
        <w:trPr>
          <w:trHeight w:val="300"/>
        </w:trPr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57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 Valentina Gorše</w:t>
            </w:r>
          </w:p>
        </w:tc>
        <w:tc>
          <w:tcPr>
            <w:tcW w:w="1525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Pedagog</w:t>
            </w:r>
          </w:p>
        </w:tc>
      </w:tr>
      <w:tr w:rsidR="001106D0" w:rsidRPr="0099771F" w:rsidTr="001106D0">
        <w:trPr>
          <w:trHeight w:val="525"/>
        </w:trPr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857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2552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-</w:t>
            </w:r>
            <w:r w:rsidR="0099771F" w:rsidRPr="0099771F">
              <w:rPr>
                <w:color w:val="000000" w:themeColor="text1"/>
              </w:rPr>
              <w:t xml:space="preserve"> Valentina Stojković</w:t>
            </w:r>
          </w:p>
        </w:tc>
        <w:tc>
          <w:tcPr>
            <w:tcW w:w="1525" w:type="dxa"/>
            <w:vAlign w:val="center"/>
          </w:tcPr>
          <w:p w:rsidR="001106D0" w:rsidRPr="0099771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Zdravstveni voditelj</w:t>
            </w:r>
          </w:p>
        </w:tc>
      </w:tr>
      <w:tr w:rsidR="001106D0" w:rsidRPr="0099771F" w:rsidTr="001106D0">
        <w:tc>
          <w:tcPr>
            <w:tcW w:w="4246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Ukupno:</w:t>
            </w:r>
          </w:p>
        </w:tc>
        <w:tc>
          <w:tcPr>
            <w:tcW w:w="857" w:type="dxa"/>
            <w:vAlign w:val="center"/>
          </w:tcPr>
          <w:p w:rsidR="001106D0" w:rsidRPr="0099771F" w:rsidRDefault="0099771F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99771F">
              <w:rPr>
                <w:color w:val="000000" w:themeColor="text1"/>
              </w:rPr>
              <w:t>55</w:t>
            </w:r>
          </w:p>
        </w:tc>
        <w:tc>
          <w:tcPr>
            <w:tcW w:w="2552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  <w:tc>
          <w:tcPr>
            <w:tcW w:w="1525" w:type="dxa"/>
            <w:vAlign w:val="center"/>
          </w:tcPr>
          <w:p w:rsidR="001106D0" w:rsidRPr="0099771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</w:p>
        </w:tc>
      </w:tr>
    </w:tbl>
    <w:p w:rsidR="001106D0" w:rsidRDefault="001106D0" w:rsidP="001106D0">
      <w:pPr>
        <w:spacing w:after="240"/>
        <w:rPr>
          <w:b/>
          <w:szCs w:val="28"/>
        </w:rPr>
      </w:pPr>
    </w:p>
    <w:p w:rsidR="001106D0" w:rsidRDefault="001106D0" w:rsidP="001106D0">
      <w:pPr>
        <w:spacing w:after="240"/>
        <w:rPr>
          <w:b/>
          <w:szCs w:val="28"/>
        </w:rPr>
      </w:pPr>
      <w:r>
        <w:rPr>
          <w:b/>
          <w:szCs w:val="28"/>
        </w:rPr>
        <w:t xml:space="preserve">2.3. Ritam </w:t>
      </w:r>
      <w:r w:rsidRPr="006910AB">
        <w:rPr>
          <w:b/>
          <w:szCs w:val="28"/>
        </w:rPr>
        <w:t>i dnevno ustrojstvo</w:t>
      </w:r>
    </w:p>
    <w:p w:rsidR="003D2286" w:rsidRPr="003D2286" w:rsidRDefault="009E61EE" w:rsidP="0045332E">
      <w:pPr>
        <w:spacing w:after="240" w:line="360" w:lineRule="auto"/>
        <w:jc w:val="both"/>
        <w:rPr>
          <w:szCs w:val="28"/>
        </w:rPr>
      </w:pPr>
      <w:r>
        <w:rPr>
          <w:szCs w:val="28"/>
        </w:rPr>
        <w:t>Ritam i dnevno ustrojstvo ovisi o programu koji se realizira. U nastavku slijedi tablični prikaz dnevnog ritma redovitog 10-satnog programa i programa predškole.</w:t>
      </w:r>
    </w:p>
    <w:p w:rsidR="001106D0" w:rsidRPr="0045332E" w:rsidRDefault="0045332E" w:rsidP="0045332E">
      <w:pPr>
        <w:spacing w:after="240" w:line="360" w:lineRule="auto"/>
        <w:jc w:val="both"/>
      </w:pPr>
      <w:r>
        <w:t>Tablica 2. Ritam i dnevno ustrojstvo redovitog 10-satnog programa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31"/>
        <w:gridCol w:w="1735"/>
        <w:gridCol w:w="3822"/>
      </w:tblGrid>
      <w:tr w:rsidR="009E61EE" w:rsidRPr="008E68FD" w:rsidTr="00F73683">
        <w:tc>
          <w:tcPr>
            <w:tcW w:w="3828" w:type="dxa"/>
            <w:vAlign w:val="center"/>
          </w:tcPr>
          <w:p w:rsidR="009E61EE" w:rsidRPr="001B1C3F" w:rsidRDefault="009E61EE" w:rsidP="00F73683">
            <w:pPr>
              <w:spacing w:line="360" w:lineRule="auto"/>
              <w:jc w:val="center"/>
            </w:pPr>
            <w:r w:rsidRPr="001B1C3F">
              <w:t>DNEVNI RITAM</w:t>
            </w:r>
          </w:p>
        </w:tc>
        <w:tc>
          <w:tcPr>
            <w:tcW w:w="1800" w:type="dxa"/>
            <w:vAlign w:val="center"/>
          </w:tcPr>
          <w:p w:rsidR="009E61EE" w:rsidRPr="001B1C3F" w:rsidRDefault="009E61EE" w:rsidP="00F73683">
            <w:pPr>
              <w:spacing w:line="360" w:lineRule="auto"/>
              <w:jc w:val="center"/>
            </w:pPr>
            <w:r w:rsidRPr="001B1C3F">
              <w:t>SAT</w:t>
            </w:r>
          </w:p>
        </w:tc>
        <w:tc>
          <w:tcPr>
            <w:tcW w:w="3978" w:type="dxa"/>
            <w:vAlign w:val="center"/>
          </w:tcPr>
          <w:p w:rsidR="009E61EE" w:rsidRPr="001B1C3F" w:rsidRDefault="009E61EE" w:rsidP="00F73683">
            <w:pPr>
              <w:spacing w:line="360" w:lineRule="auto"/>
              <w:jc w:val="center"/>
            </w:pPr>
            <w:r w:rsidRPr="001B1C3F">
              <w:t>AKTIVNOSTI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Jutarnje okupljanje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6:00 -8:0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 w:rsidRPr="008E68FD">
              <w:t>Individualno,</w:t>
            </w:r>
          </w:p>
          <w:p w:rsidR="009E61EE" w:rsidRPr="008E68FD" w:rsidRDefault="009E61EE" w:rsidP="00F73683">
            <w:pPr>
              <w:spacing w:line="360" w:lineRule="auto"/>
            </w:pPr>
            <w:r>
              <w:t>u</w:t>
            </w:r>
            <w:r w:rsidRPr="008E68FD">
              <w:t xml:space="preserve"> malim grupama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Doručak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8:00 -8:3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>
              <w:t>Z</w:t>
            </w:r>
            <w:r w:rsidRPr="008E68FD">
              <w:t>ajedno</w:t>
            </w:r>
            <w:r>
              <w:t xml:space="preserve"> po skupinama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</w:pPr>
            <w:r w:rsidRPr="00716763">
              <w:t>Aktivnosti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8:</w:t>
            </w:r>
            <w:r w:rsidRPr="008E68FD">
              <w:t>30 do ručka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 w:rsidRPr="008E68FD">
              <w:t>Individualno,</w:t>
            </w:r>
          </w:p>
          <w:p w:rsidR="009E61EE" w:rsidRPr="008E68FD" w:rsidRDefault="009E61EE" w:rsidP="00F73683">
            <w:pPr>
              <w:spacing w:line="360" w:lineRule="auto"/>
            </w:pPr>
            <w:r>
              <w:t>u</w:t>
            </w:r>
            <w:r w:rsidRPr="008E68FD">
              <w:t xml:space="preserve"> malim grupama,</w:t>
            </w:r>
          </w:p>
          <w:p w:rsidR="009E61EE" w:rsidRPr="008E68FD" w:rsidRDefault="009E61EE" w:rsidP="00F73683">
            <w:pPr>
              <w:spacing w:line="360" w:lineRule="auto"/>
            </w:pPr>
            <w:r>
              <w:t>z</w:t>
            </w:r>
            <w:r w:rsidRPr="008E68FD">
              <w:t>ajedno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Užina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9:30 -10:3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>
              <w:t>Z</w:t>
            </w:r>
            <w:r w:rsidRPr="008E68FD">
              <w:t>ajedno</w:t>
            </w:r>
            <w:r>
              <w:t xml:space="preserve"> po skupinama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Ručak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11:00 -12:0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>
              <w:t>Z</w:t>
            </w:r>
            <w:r w:rsidRPr="008E68FD">
              <w:t>ajedno</w:t>
            </w:r>
            <w:r>
              <w:t xml:space="preserve"> po skupinama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Dnevni odmor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11:30 – 14:3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9E61EE" w:rsidRPr="00192E8F" w:rsidRDefault="009E61EE" w:rsidP="00F73683">
            <w:pPr>
              <w:spacing w:line="360" w:lineRule="auto"/>
            </w:pPr>
            <w:r>
              <w:t>D</w:t>
            </w:r>
            <w:r w:rsidRPr="008E68FD">
              <w:t>nevni odmor za djecu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</w:pPr>
            <w:r w:rsidRPr="00716763">
              <w:t>Aktivnosti nakon ručka</w:t>
            </w:r>
          </w:p>
          <w:p w:rsidR="009E61EE" w:rsidRPr="00716763" w:rsidRDefault="009E61EE" w:rsidP="00F73683">
            <w:pPr>
              <w:spacing w:line="360" w:lineRule="auto"/>
              <w:jc w:val="center"/>
              <w:rPr>
                <w:color w:val="FF0000"/>
              </w:rPr>
            </w:pPr>
            <w:r w:rsidRPr="00716763">
              <w:t>(za nespavače</w:t>
            </w:r>
            <w:r>
              <w:t>/predškolce</w:t>
            </w:r>
            <w:r w:rsidRPr="00716763">
              <w:t>)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12:30 – 14:3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>
              <w:t>I</w:t>
            </w:r>
            <w:r w:rsidRPr="008E68FD">
              <w:t>ndividualno,</w:t>
            </w:r>
          </w:p>
          <w:p w:rsidR="009E61EE" w:rsidRPr="008E68FD" w:rsidRDefault="009E61EE" w:rsidP="00F73683">
            <w:pPr>
              <w:spacing w:line="360" w:lineRule="auto"/>
            </w:pPr>
            <w:r>
              <w:t>u malim grupama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</w:pPr>
            <w:r w:rsidRPr="00716763">
              <w:lastRenderedPageBreak/>
              <w:t>Užina</w:t>
            </w:r>
          </w:p>
        </w:tc>
        <w:tc>
          <w:tcPr>
            <w:tcW w:w="1800" w:type="dxa"/>
            <w:vAlign w:val="center"/>
          </w:tcPr>
          <w:p w:rsidR="009E61EE" w:rsidRDefault="009E61EE" w:rsidP="00F73683">
            <w:pPr>
              <w:spacing w:line="360" w:lineRule="auto"/>
              <w:jc w:val="center"/>
            </w:pPr>
            <w:r>
              <w:t>14:30 – 15:30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 w:rsidRPr="008E68FD">
              <w:t>Individualno,</w:t>
            </w:r>
          </w:p>
          <w:p w:rsidR="009E61EE" w:rsidRPr="008E68FD" w:rsidRDefault="009E61EE" w:rsidP="00F73683">
            <w:pPr>
              <w:spacing w:line="360" w:lineRule="auto"/>
            </w:pPr>
            <w:r>
              <w:t>u</w:t>
            </w:r>
            <w:r w:rsidRPr="008E68FD">
              <w:t xml:space="preserve"> malim grupama,</w:t>
            </w:r>
          </w:p>
          <w:p w:rsidR="009E61EE" w:rsidRPr="008E68FD" w:rsidRDefault="009E61EE" w:rsidP="00F73683">
            <w:pPr>
              <w:spacing w:line="360" w:lineRule="auto"/>
            </w:pPr>
            <w:r>
              <w:t>z</w:t>
            </w:r>
            <w:r w:rsidRPr="008E68FD">
              <w:t>ajedno</w:t>
            </w:r>
          </w:p>
        </w:tc>
      </w:tr>
      <w:tr w:rsidR="009E61EE" w:rsidRPr="008E68FD" w:rsidTr="00F73683">
        <w:tc>
          <w:tcPr>
            <w:tcW w:w="3828" w:type="dxa"/>
            <w:vAlign w:val="center"/>
          </w:tcPr>
          <w:p w:rsidR="009E61EE" w:rsidRPr="00716763" w:rsidRDefault="009E61EE" w:rsidP="00F73683">
            <w:pPr>
              <w:spacing w:line="360" w:lineRule="auto"/>
              <w:jc w:val="center"/>
            </w:pPr>
            <w:r w:rsidRPr="00716763">
              <w:t>Odlazak</w:t>
            </w:r>
          </w:p>
        </w:tc>
        <w:tc>
          <w:tcPr>
            <w:tcW w:w="1800" w:type="dxa"/>
            <w:vAlign w:val="center"/>
          </w:tcPr>
          <w:p w:rsidR="009E61EE" w:rsidRPr="008E68FD" w:rsidRDefault="009E61EE" w:rsidP="00F73683">
            <w:pPr>
              <w:spacing w:line="360" w:lineRule="auto"/>
              <w:jc w:val="center"/>
            </w:pPr>
            <w:r>
              <w:t>14:00- 16:0</w:t>
            </w:r>
            <w:r w:rsidRPr="008E68FD">
              <w:t>0</w:t>
            </w:r>
          </w:p>
        </w:tc>
        <w:tc>
          <w:tcPr>
            <w:tcW w:w="3978" w:type="dxa"/>
            <w:vAlign w:val="center"/>
          </w:tcPr>
          <w:p w:rsidR="009E61EE" w:rsidRPr="008E68FD" w:rsidRDefault="009E61EE" w:rsidP="00F73683">
            <w:pPr>
              <w:spacing w:line="360" w:lineRule="auto"/>
            </w:pPr>
            <w:r w:rsidRPr="008E68FD">
              <w:t>Individualno,</w:t>
            </w:r>
          </w:p>
          <w:p w:rsidR="009E61EE" w:rsidRPr="008E68FD" w:rsidRDefault="009E61EE" w:rsidP="00F73683">
            <w:pPr>
              <w:spacing w:line="360" w:lineRule="auto"/>
            </w:pPr>
            <w:r>
              <w:t>u</w:t>
            </w:r>
            <w:r w:rsidRPr="008E68FD">
              <w:t xml:space="preserve"> malim grupama</w:t>
            </w:r>
          </w:p>
        </w:tc>
      </w:tr>
    </w:tbl>
    <w:p w:rsidR="00AD4BFF" w:rsidRDefault="00AD4BFF" w:rsidP="0045332E">
      <w:pPr>
        <w:spacing w:after="240" w:line="360" w:lineRule="auto"/>
        <w:jc w:val="both"/>
      </w:pPr>
    </w:p>
    <w:p w:rsidR="0045332E" w:rsidRPr="0045332E" w:rsidRDefault="0045332E" w:rsidP="0045332E">
      <w:pPr>
        <w:spacing w:after="240" w:line="360" w:lineRule="auto"/>
        <w:jc w:val="both"/>
      </w:pPr>
      <w:r>
        <w:t>Tablica 3. Ritam i dnevno ustrojstvo programa predškole za djecu koja su uključena u redoviti 10-satni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701"/>
        <w:gridCol w:w="3793"/>
      </w:tblGrid>
      <w:tr w:rsidR="001106D0" w:rsidRPr="0045332E" w:rsidTr="0045332E">
        <w:trPr>
          <w:trHeight w:val="266"/>
        </w:trPr>
        <w:tc>
          <w:tcPr>
            <w:tcW w:w="3794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DNEVNI RITAM</w:t>
            </w:r>
          </w:p>
          <w:p w:rsidR="0045332E" w:rsidRPr="0045332E" w:rsidRDefault="0045332E" w:rsidP="0045332E">
            <w:pPr>
              <w:spacing w:line="360" w:lineRule="auto"/>
              <w:jc w:val="center"/>
            </w:pPr>
            <w:r w:rsidRPr="0045332E">
              <w:t>(PONEDJELJAK I SRIJEDA)</w:t>
            </w:r>
          </w:p>
        </w:tc>
        <w:tc>
          <w:tcPr>
            <w:tcW w:w="1701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SAT</w:t>
            </w:r>
          </w:p>
        </w:tc>
        <w:tc>
          <w:tcPr>
            <w:tcW w:w="3793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AKTIVNOSTI</w:t>
            </w:r>
          </w:p>
        </w:tc>
      </w:tr>
      <w:tr w:rsidR="001106D0" w:rsidRPr="0045332E" w:rsidTr="0045332E">
        <w:trPr>
          <w:trHeight w:val="573"/>
        </w:trPr>
        <w:tc>
          <w:tcPr>
            <w:tcW w:w="3794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Okupljanje</w:t>
            </w:r>
          </w:p>
        </w:tc>
        <w:tc>
          <w:tcPr>
            <w:tcW w:w="1701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12:30 – 12:45</w:t>
            </w:r>
          </w:p>
        </w:tc>
        <w:tc>
          <w:tcPr>
            <w:tcW w:w="3793" w:type="dxa"/>
          </w:tcPr>
          <w:p w:rsidR="001106D0" w:rsidRPr="0045332E" w:rsidRDefault="001106D0" w:rsidP="0045332E">
            <w:pPr>
              <w:spacing w:line="360" w:lineRule="auto"/>
            </w:pPr>
            <w:r w:rsidRPr="0045332E">
              <w:t>Individualno,</w:t>
            </w:r>
          </w:p>
          <w:p w:rsidR="001106D0" w:rsidRPr="0045332E" w:rsidRDefault="001106D0" w:rsidP="0045332E">
            <w:pPr>
              <w:spacing w:line="360" w:lineRule="auto"/>
              <w:jc w:val="both"/>
            </w:pPr>
            <w:r w:rsidRPr="0045332E">
              <w:t>u malim grupama</w:t>
            </w:r>
          </w:p>
        </w:tc>
      </w:tr>
      <w:tr w:rsidR="001106D0" w:rsidRPr="0045332E" w:rsidTr="0045332E">
        <w:trPr>
          <w:trHeight w:val="573"/>
        </w:trPr>
        <w:tc>
          <w:tcPr>
            <w:tcW w:w="3794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Obrok</w:t>
            </w:r>
          </w:p>
        </w:tc>
        <w:tc>
          <w:tcPr>
            <w:tcW w:w="1701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14:00 - 14:30</w:t>
            </w:r>
          </w:p>
        </w:tc>
        <w:tc>
          <w:tcPr>
            <w:tcW w:w="3793" w:type="dxa"/>
          </w:tcPr>
          <w:p w:rsidR="001106D0" w:rsidRPr="0045332E" w:rsidRDefault="001106D0" w:rsidP="0045332E">
            <w:pPr>
              <w:spacing w:line="360" w:lineRule="auto"/>
            </w:pPr>
            <w:r w:rsidRPr="0045332E">
              <w:t>Zajedno</w:t>
            </w:r>
          </w:p>
        </w:tc>
      </w:tr>
      <w:tr w:rsidR="001106D0" w:rsidRPr="0045332E" w:rsidTr="0045332E">
        <w:trPr>
          <w:trHeight w:val="840"/>
        </w:trPr>
        <w:tc>
          <w:tcPr>
            <w:tcW w:w="3794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Aktivnosti</w:t>
            </w:r>
          </w:p>
        </w:tc>
        <w:tc>
          <w:tcPr>
            <w:tcW w:w="1701" w:type="dxa"/>
            <w:vAlign w:val="center"/>
          </w:tcPr>
          <w:p w:rsidR="001106D0" w:rsidRPr="0045332E" w:rsidRDefault="001106D0" w:rsidP="0045332E">
            <w:pPr>
              <w:spacing w:line="360" w:lineRule="auto"/>
              <w:jc w:val="center"/>
            </w:pPr>
            <w:r w:rsidRPr="0045332E">
              <w:t>12:45 – 16:00</w:t>
            </w:r>
          </w:p>
        </w:tc>
        <w:tc>
          <w:tcPr>
            <w:tcW w:w="3793" w:type="dxa"/>
          </w:tcPr>
          <w:p w:rsidR="001106D0" w:rsidRPr="0045332E" w:rsidRDefault="001106D0" w:rsidP="0045332E">
            <w:pPr>
              <w:spacing w:line="360" w:lineRule="auto"/>
            </w:pPr>
            <w:r w:rsidRPr="0045332E">
              <w:t>Individualno,</w:t>
            </w:r>
          </w:p>
          <w:p w:rsidR="001106D0" w:rsidRPr="0045332E" w:rsidRDefault="001106D0" w:rsidP="0045332E">
            <w:pPr>
              <w:spacing w:line="360" w:lineRule="auto"/>
              <w:jc w:val="both"/>
            </w:pPr>
            <w:r w:rsidRPr="0045332E">
              <w:t>u malim grupama,</w:t>
            </w:r>
          </w:p>
          <w:p w:rsidR="001106D0" w:rsidRPr="0045332E" w:rsidRDefault="001106D0" w:rsidP="0045332E">
            <w:pPr>
              <w:spacing w:line="360" w:lineRule="auto"/>
              <w:jc w:val="both"/>
            </w:pPr>
            <w:r w:rsidRPr="0045332E">
              <w:t>zajedno</w:t>
            </w:r>
          </w:p>
        </w:tc>
      </w:tr>
    </w:tbl>
    <w:p w:rsidR="00017030" w:rsidRDefault="00017030" w:rsidP="00017030">
      <w:pPr>
        <w:spacing w:after="240"/>
        <w:jc w:val="both"/>
        <w:rPr>
          <w:b/>
          <w:i/>
        </w:rPr>
      </w:pPr>
    </w:p>
    <w:p w:rsidR="00017030" w:rsidRDefault="00017030" w:rsidP="00017030">
      <w:pPr>
        <w:spacing w:after="240" w:line="360" w:lineRule="auto"/>
        <w:jc w:val="both"/>
      </w:pPr>
      <w:r>
        <w:t>Tablica 4. Ritam i dnevno ustrojstvo programa predškole za djecu koja nisu uključena u redoviti 10-satni program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794"/>
        <w:gridCol w:w="1701"/>
        <w:gridCol w:w="3793"/>
      </w:tblGrid>
      <w:tr w:rsidR="00017030" w:rsidRPr="0045332E" w:rsidTr="00F73683">
        <w:trPr>
          <w:trHeight w:val="266"/>
        </w:trPr>
        <w:tc>
          <w:tcPr>
            <w:tcW w:w="3794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DNEVNI RITAM</w:t>
            </w:r>
          </w:p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(PONEDJELJAK I SRIJEDA)</w:t>
            </w:r>
          </w:p>
        </w:tc>
        <w:tc>
          <w:tcPr>
            <w:tcW w:w="1701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SAT</w:t>
            </w:r>
          </w:p>
        </w:tc>
        <w:tc>
          <w:tcPr>
            <w:tcW w:w="3793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AKTIVNOSTI</w:t>
            </w:r>
          </w:p>
        </w:tc>
      </w:tr>
      <w:tr w:rsidR="00017030" w:rsidRPr="0045332E" w:rsidTr="00F73683">
        <w:trPr>
          <w:trHeight w:val="573"/>
        </w:trPr>
        <w:tc>
          <w:tcPr>
            <w:tcW w:w="3794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Okupljanje</w:t>
            </w:r>
          </w:p>
        </w:tc>
        <w:tc>
          <w:tcPr>
            <w:tcW w:w="1701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12:30 – 12:45</w:t>
            </w:r>
          </w:p>
        </w:tc>
        <w:tc>
          <w:tcPr>
            <w:tcW w:w="3793" w:type="dxa"/>
          </w:tcPr>
          <w:p w:rsidR="00017030" w:rsidRPr="0045332E" w:rsidRDefault="00017030" w:rsidP="00F73683">
            <w:pPr>
              <w:spacing w:line="360" w:lineRule="auto"/>
            </w:pPr>
            <w:r w:rsidRPr="0045332E">
              <w:t>Individualno,</w:t>
            </w:r>
          </w:p>
          <w:p w:rsidR="00017030" w:rsidRPr="0045332E" w:rsidRDefault="00017030" w:rsidP="00F73683">
            <w:pPr>
              <w:spacing w:line="360" w:lineRule="auto"/>
              <w:jc w:val="both"/>
            </w:pPr>
            <w:r w:rsidRPr="0045332E">
              <w:t>u malim grupama</w:t>
            </w:r>
          </w:p>
        </w:tc>
      </w:tr>
      <w:tr w:rsidR="00017030" w:rsidRPr="0045332E" w:rsidTr="00F73683">
        <w:trPr>
          <w:trHeight w:val="573"/>
        </w:trPr>
        <w:tc>
          <w:tcPr>
            <w:tcW w:w="3794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Obrok</w:t>
            </w:r>
          </w:p>
        </w:tc>
        <w:tc>
          <w:tcPr>
            <w:tcW w:w="1701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14:00 - 14:30</w:t>
            </w:r>
          </w:p>
        </w:tc>
        <w:tc>
          <w:tcPr>
            <w:tcW w:w="3793" w:type="dxa"/>
          </w:tcPr>
          <w:p w:rsidR="00017030" w:rsidRPr="0045332E" w:rsidRDefault="00017030" w:rsidP="00F73683">
            <w:pPr>
              <w:spacing w:line="360" w:lineRule="auto"/>
            </w:pPr>
            <w:r w:rsidRPr="0045332E">
              <w:t>Zajedno</w:t>
            </w:r>
          </w:p>
        </w:tc>
      </w:tr>
      <w:tr w:rsidR="00017030" w:rsidRPr="0045332E" w:rsidTr="00F73683">
        <w:trPr>
          <w:trHeight w:val="840"/>
        </w:trPr>
        <w:tc>
          <w:tcPr>
            <w:tcW w:w="3794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Aktivnosti</w:t>
            </w:r>
          </w:p>
        </w:tc>
        <w:tc>
          <w:tcPr>
            <w:tcW w:w="1701" w:type="dxa"/>
            <w:vAlign w:val="center"/>
          </w:tcPr>
          <w:p w:rsidR="00017030" w:rsidRPr="0045332E" w:rsidRDefault="00017030" w:rsidP="00F73683">
            <w:pPr>
              <w:spacing w:line="360" w:lineRule="auto"/>
              <w:jc w:val="center"/>
            </w:pPr>
            <w:r w:rsidRPr="0045332E">
              <w:t>12:45 – 16:00</w:t>
            </w:r>
          </w:p>
        </w:tc>
        <w:tc>
          <w:tcPr>
            <w:tcW w:w="3793" w:type="dxa"/>
          </w:tcPr>
          <w:p w:rsidR="00017030" w:rsidRPr="0045332E" w:rsidRDefault="00017030" w:rsidP="00F73683">
            <w:pPr>
              <w:spacing w:line="360" w:lineRule="auto"/>
            </w:pPr>
            <w:r w:rsidRPr="0045332E">
              <w:t>Individualno,</w:t>
            </w:r>
          </w:p>
          <w:p w:rsidR="00017030" w:rsidRPr="0045332E" w:rsidRDefault="00017030" w:rsidP="00F73683">
            <w:pPr>
              <w:spacing w:line="360" w:lineRule="auto"/>
              <w:jc w:val="both"/>
            </w:pPr>
            <w:r w:rsidRPr="0045332E">
              <w:t>u malim grupama,</w:t>
            </w:r>
          </w:p>
          <w:p w:rsidR="00017030" w:rsidRPr="0045332E" w:rsidRDefault="00017030" w:rsidP="00F73683">
            <w:pPr>
              <w:spacing w:line="360" w:lineRule="auto"/>
              <w:jc w:val="both"/>
            </w:pPr>
            <w:r w:rsidRPr="0045332E">
              <w:t>zajedno</w:t>
            </w:r>
          </w:p>
        </w:tc>
      </w:tr>
    </w:tbl>
    <w:p w:rsidR="001106D0" w:rsidRPr="003B77A1" w:rsidRDefault="001106D0" w:rsidP="001106D0">
      <w:pPr>
        <w:jc w:val="both"/>
        <w:rPr>
          <w:b/>
        </w:rPr>
      </w:pPr>
    </w:p>
    <w:p w:rsidR="00F7715B" w:rsidRDefault="001106D0" w:rsidP="001106D0">
      <w:pPr>
        <w:spacing w:after="240" w:line="360" w:lineRule="auto"/>
        <w:jc w:val="both"/>
      </w:pPr>
      <w:r w:rsidRPr="008E68FD">
        <w:t xml:space="preserve">Kako </w:t>
      </w:r>
      <w:r>
        <w:t>bi se ovakvo ustrojstvo provelo</w:t>
      </w:r>
      <w:r w:rsidRPr="008E68FD">
        <w:t xml:space="preserve">, </w:t>
      </w:r>
      <w:r>
        <w:t>satnica svih djelatnika treba biti usklađena</w:t>
      </w:r>
      <w:r w:rsidRPr="008E68FD">
        <w:t xml:space="preserve"> tako da prati potrebe djece i roditelja kao i realizaciju odgojno-obrazovnog rada.</w:t>
      </w:r>
    </w:p>
    <w:p w:rsidR="001106D0" w:rsidRPr="005763D0" w:rsidRDefault="001106D0" w:rsidP="001106D0">
      <w:pPr>
        <w:spacing w:after="240" w:line="360" w:lineRule="auto"/>
        <w:jc w:val="both"/>
      </w:pPr>
      <w:r>
        <w:rPr>
          <w:b/>
          <w:szCs w:val="28"/>
        </w:rPr>
        <w:lastRenderedPageBreak/>
        <w:t>2.4</w:t>
      </w:r>
      <w:r w:rsidRPr="002B3039">
        <w:rPr>
          <w:b/>
          <w:szCs w:val="28"/>
        </w:rPr>
        <w:t xml:space="preserve">. </w:t>
      </w:r>
      <w:r>
        <w:rPr>
          <w:b/>
          <w:szCs w:val="28"/>
        </w:rPr>
        <w:t xml:space="preserve">Globalno ustrojstvo rada vrtića </w:t>
      </w:r>
    </w:p>
    <w:p w:rsidR="001106D0" w:rsidRPr="0092041A" w:rsidRDefault="001106D0" w:rsidP="001106D0">
      <w:pPr>
        <w:spacing w:line="360" w:lineRule="auto"/>
        <w:rPr>
          <w:color w:val="000000" w:themeColor="text1"/>
        </w:rPr>
      </w:pPr>
      <w:r w:rsidRPr="0092041A">
        <w:rPr>
          <w:color w:val="000000" w:themeColor="text1"/>
        </w:rPr>
        <w:t>P</w:t>
      </w:r>
      <w:r w:rsidR="00F73683">
        <w:rPr>
          <w:color w:val="000000" w:themeColor="text1"/>
        </w:rPr>
        <w:t>očetak godine: 1.9.2022</w:t>
      </w:r>
      <w:r w:rsidRPr="0092041A">
        <w:rPr>
          <w:color w:val="000000" w:themeColor="text1"/>
        </w:rPr>
        <w:t>.</w:t>
      </w:r>
    </w:p>
    <w:p w:rsidR="001106D0" w:rsidRPr="0092041A" w:rsidRDefault="00F73683" w:rsidP="001106D0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>Završetak godine: 31.8.2023</w:t>
      </w:r>
      <w:r w:rsidR="001106D0" w:rsidRPr="0092041A">
        <w:rPr>
          <w:color w:val="000000" w:themeColor="text1"/>
        </w:rPr>
        <w:t>.</w:t>
      </w:r>
    </w:p>
    <w:p w:rsidR="001106D0" w:rsidRPr="0092041A" w:rsidRDefault="00F73683" w:rsidP="001106D0">
      <w:pPr>
        <w:spacing w:line="360" w:lineRule="auto"/>
        <w:rPr>
          <w:color w:val="000000" w:themeColor="text1"/>
        </w:rPr>
      </w:pPr>
      <w:r>
        <w:rPr>
          <w:color w:val="000000" w:themeColor="text1"/>
        </w:rPr>
        <w:t xml:space="preserve">Broj radnih dana: </w:t>
      </w:r>
      <w:r w:rsidR="00AD4BFF">
        <w:rPr>
          <w:color w:val="000000" w:themeColor="text1"/>
        </w:rPr>
        <w:t xml:space="preserve">251 </w:t>
      </w:r>
      <w:r>
        <w:rPr>
          <w:color w:val="000000" w:themeColor="text1"/>
        </w:rPr>
        <w:t xml:space="preserve">- Broj radnih sati: </w:t>
      </w:r>
      <w:r w:rsidR="00AD4BFF">
        <w:rPr>
          <w:color w:val="000000" w:themeColor="text1"/>
        </w:rPr>
        <w:t>2008</w:t>
      </w:r>
    </w:p>
    <w:p w:rsidR="00AD4BFF" w:rsidRPr="0092041A" w:rsidRDefault="001106D0" w:rsidP="001106D0">
      <w:pPr>
        <w:spacing w:after="240"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Broj blagdana i državnih praznika: 14</w:t>
      </w:r>
    </w:p>
    <w:p w:rsidR="001106D0" w:rsidRPr="002B3039" w:rsidRDefault="001106D0" w:rsidP="001106D0">
      <w:pPr>
        <w:spacing w:after="240" w:line="360" w:lineRule="auto"/>
        <w:jc w:val="both"/>
        <w:rPr>
          <w:i/>
          <w:u w:val="single"/>
        </w:rPr>
      </w:pPr>
      <w:r w:rsidRPr="002B3039">
        <w:rPr>
          <w:i/>
          <w:u w:val="single"/>
        </w:rPr>
        <w:t>Rad vrtića tijekom ljeta</w:t>
      </w:r>
    </w:p>
    <w:p w:rsidR="001106D0" w:rsidRDefault="001106D0" w:rsidP="001106D0">
      <w:pPr>
        <w:spacing w:after="240" w:line="360" w:lineRule="auto"/>
        <w:jc w:val="both"/>
      </w:pPr>
      <w:r>
        <w:t>Tijekom lipnja</w:t>
      </w:r>
      <w:r w:rsidR="00F73683">
        <w:t xml:space="preserve"> 2023. godine</w:t>
      </w:r>
      <w:r>
        <w:t xml:space="preserve"> će se kod svih roditelja ispitati potrebe za radom vrtića kroz srpanj i kolov</w:t>
      </w:r>
      <w:r w:rsidR="00F73683">
        <w:t>oz 2023</w:t>
      </w:r>
      <w:r>
        <w:t>. godine te će se na temelju dobivenih rezultata utvrditi ljetna organizacija rada. Ljetna organizacija vremena re</w:t>
      </w:r>
      <w:r w:rsidR="00F73683">
        <w:t>alizirat će se od 1. srpnja 2023. do 31. kolovoza 2023</w:t>
      </w:r>
      <w:r>
        <w:t>.</w:t>
      </w:r>
      <w:r w:rsidR="00F73683">
        <w:t xml:space="preserve"> godine.</w:t>
      </w:r>
    </w:p>
    <w:p w:rsidR="001106D0" w:rsidRDefault="001106D0" w:rsidP="001106D0">
      <w:pPr>
        <w:spacing w:after="240"/>
        <w:rPr>
          <w:b/>
          <w:szCs w:val="28"/>
        </w:rPr>
      </w:pPr>
      <w:r w:rsidRPr="00AE281F">
        <w:rPr>
          <w:b/>
          <w:szCs w:val="28"/>
        </w:rPr>
        <w:t xml:space="preserve">2.5. Mjesečna struktura radnih sati </w:t>
      </w:r>
    </w:p>
    <w:p w:rsidR="00AD4BFF" w:rsidRDefault="00AD4BFF" w:rsidP="001106D0">
      <w:pPr>
        <w:spacing w:after="240"/>
        <w:rPr>
          <w:szCs w:val="28"/>
        </w:rPr>
      </w:pPr>
      <w:r>
        <w:rPr>
          <w:szCs w:val="28"/>
        </w:rPr>
        <w:t>U nastavku slijedi prikaz mjesečne strukture radnih sati za pedagošku godinu 2022./2023.</w:t>
      </w:r>
    </w:p>
    <w:p w:rsidR="00AD4BFF" w:rsidRPr="00AD4BFF" w:rsidRDefault="00AD4BFF" w:rsidP="001106D0">
      <w:pPr>
        <w:spacing w:after="240"/>
        <w:rPr>
          <w:szCs w:val="28"/>
        </w:rPr>
      </w:pPr>
      <w:r>
        <w:rPr>
          <w:szCs w:val="28"/>
        </w:rPr>
        <w:t>Tablica 5. Mjesečna struktura radnih sati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14"/>
        <w:gridCol w:w="1544"/>
        <w:gridCol w:w="1547"/>
        <w:gridCol w:w="1553"/>
        <w:gridCol w:w="1524"/>
        <w:gridCol w:w="1556"/>
      </w:tblGrid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Mjesec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Broj dana</w:t>
            </w:r>
          </w:p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u mjesecu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Nedjelja</w:t>
            </w:r>
          </w:p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+</w:t>
            </w:r>
          </w:p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Subota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Blagdani i praznici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Radni dani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Ukupno</w:t>
            </w:r>
          </w:p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radnih</w:t>
            </w:r>
          </w:p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Sati mjesečno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09.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30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4+4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22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176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10.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31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5+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68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11.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30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4+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C514C6">
              <w:rPr>
                <w:color w:val="000000" w:themeColor="text1"/>
              </w:rPr>
              <w:t xml:space="preserve"> </w:t>
            </w:r>
            <w:r w:rsidRPr="00736A89">
              <w:rPr>
                <w:color w:val="000000" w:themeColor="text1"/>
              </w:rPr>
              <w:t>+</w:t>
            </w:r>
            <w:r w:rsidR="00C514C6">
              <w:rPr>
                <w:color w:val="000000" w:themeColor="text1"/>
              </w:rPr>
              <w:t xml:space="preserve"> </w:t>
            </w:r>
            <w:r w:rsidRPr="00736A89">
              <w:rPr>
                <w:color w:val="000000" w:themeColor="text1"/>
              </w:rPr>
              <w:t>1</w:t>
            </w:r>
          </w:p>
        </w:tc>
        <w:tc>
          <w:tcPr>
            <w:tcW w:w="1524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160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12.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31</w:t>
            </w:r>
          </w:p>
        </w:tc>
        <w:tc>
          <w:tcPr>
            <w:tcW w:w="1547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4+5</w:t>
            </w:r>
          </w:p>
        </w:tc>
        <w:tc>
          <w:tcPr>
            <w:tcW w:w="1553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(ned</w:t>
            </w:r>
            <w:r w:rsidR="001106D0">
              <w:rPr>
                <w:color w:val="000000" w:themeColor="text1"/>
              </w:rPr>
              <w:t>) + 1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</w:t>
            </w:r>
            <w:r w:rsidR="00C514C6">
              <w:rPr>
                <w:color w:val="000000" w:themeColor="text1"/>
              </w:rPr>
              <w:t>1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</w:t>
            </w:r>
            <w:r w:rsidR="00C514C6">
              <w:rPr>
                <w:color w:val="000000" w:themeColor="text1"/>
              </w:rPr>
              <w:t>68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01.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31</w:t>
            </w:r>
          </w:p>
        </w:tc>
        <w:tc>
          <w:tcPr>
            <w:tcW w:w="1547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5+4</w:t>
            </w:r>
          </w:p>
        </w:tc>
        <w:tc>
          <w:tcPr>
            <w:tcW w:w="1553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(ned</w:t>
            </w:r>
            <w:r w:rsidR="001106D0">
              <w:rPr>
                <w:color w:val="000000" w:themeColor="text1"/>
              </w:rPr>
              <w:t>) + 1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C514C6">
              <w:rPr>
                <w:color w:val="000000" w:themeColor="text1"/>
              </w:rPr>
              <w:t>1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</w:t>
            </w:r>
            <w:r w:rsidR="00C514C6">
              <w:rPr>
                <w:color w:val="000000" w:themeColor="text1"/>
              </w:rPr>
              <w:t>8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02.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28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4+4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20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160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03.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31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4+4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23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184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04.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30</w:t>
            </w:r>
          </w:p>
        </w:tc>
        <w:tc>
          <w:tcPr>
            <w:tcW w:w="1547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5</w:t>
            </w:r>
            <w:r w:rsidR="001106D0">
              <w:rPr>
                <w:color w:val="000000" w:themeColor="text1"/>
              </w:rPr>
              <w:t>+5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(ned) + 1</w:t>
            </w:r>
          </w:p>
        </w:tc>
        <w:tc>
          <w:tcPr>
            <w:tcW w:w="1524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</w:t>
            </w:r>
            <w:r w:rsidR="00C514C6">
              <w:rPr>
                <w:color w:val="000000" w:themeColor="text1"/>
              </w:rPr>
              <w:t>52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05.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31</w:t>
            </w:r>
          </w:p>
        </w:tc>
        <w:tc>
          <w:tcPr>
            <w:tcW w:w="1547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1106D0" w:rsidRPr="00736A89">
              <w:rPr>
                <w:color w:val="000000" w:themeColor="text1"/>
              </w:rPr>
              <w:t>+</w:t>
            </w:r>
            <w:r w:rsidR="001106D0">
              <w:rPr>
                <w:color w:val="000000" w:themeColor="text1"/>
              </w:rPr>
              <w:t>4</w:t>
            </w:r>
          </w:p>
        </w:tc>
        <w:tc>
          <w:tcPr>
            <w:tcW w:w="1553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</w:t>
            </w:r>
            <w:r w:rsidR="001106D0" w:rsidRPr="00736A89">
              <w:rPr>
                <w:color w:val="000000" w:themeColor="text1"/>
              </w:rPr>
              <w:t xml:space="preserve"> + 1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21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168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06.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30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4+4</w:t>
            </w:r>
          </w:p>
        </w:tc>
        <w:tc>
          <w:tcPr>
            <w:tcW w:w="1553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+ 1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20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160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07.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31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5+</w:t>
            </w:r>
            <w:r>
              <w:rPr>
                <w:color w:val="000000" w:themeColor="text1"/>
              </w:rPr>
              <w:t>5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</w:t>
            </w:r>
            <w:r>
              <w:rPr>
                <w:color w:val="000000" w:themeColor="text1"/>
              </w:rPr>
              <w:t>1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68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08.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31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4+</w:t>
            </w:r>
            <w:r>
              <w:rPr>
                <w:color w:val="000000" w:themeColor="text1"/>
              </w:rPr>
              <w:t>4</w:t>
            </w:r>
          </w:p>
        </w:tc>
        <w:tc>
          <w:tcPr>
            <w:tcW w:w="1553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(ned) + 1</w:t>
            </w:r>
          </w:p>
        </w:tc>
        <w:tc>
          <w:tcPr>
            <w:tcW w:w="1524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</w:p>
        </w:tc>
        <w:tc>
          <w:tcPr>
            <w:tcW w:w="1556" w:type="dxa"/>
            <w:vAlign w:val="center"/>
          </w:tcPr>
          <w:p w:rsidR="001106D0" w:rsidRPr="00736A89" w:rsidRDefault="00C514C6" w:rsidP="001106D0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176</w:t>
            </w:r>
          </w:p>
        </w:tc>
      </w:tr>
      <w:tr w:rsidR="001106D0" w:rsidRPr="00736A89" w:rsidTr="001106D0">
        <w:tc>
          <w:tcPr>
            <w:tcW w:w="131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UKUPNO</w:t>
            </w:r>
          </w:p>
        </w:tc>
        <w:tc>
          <w:tcPr>
            <w:tcW w:w="154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365</w:t>
            </w:r>
          </w:p>
        </w:tc>
        <w:tc>
          <w:tcPr>
            <w:tcW w:w="1547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52+52</w:t>
            </w:r>
          </w:p>
        </w:tc>
        <w:tc>
          <w:tcPr>
            <w:tcW w:w="1553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14</w:t>
            </w:r>
          </w:p>
        </w:tc>
        <w:tc>
          <w:tcPr>
            <w:tcW w:w="1524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25</w:t>
            </w:r>
            <w:r w:rsidR="00AD4BFF">
              <w:rPr>
                <w:color w:val="000000" w:themeColor="text1"/>
              </w:rPr>
              <w:t>1</w:t>
            </w:r>
          </w:p>
        </w:tc>
        <w:tc>
          <w:tcPr>
            <w:tcW w:w="1556" w:type="dxa"/>
            <w:vAlign w:val="center"/>
          </w:tcPr>
          <w:p w:rsidR="001106D0" w:rsidRPr="00736A89" w:rsidRDefault="001106D0" w:rsidP="001106D0">
            <w:pPr>
              <w:jc w:val="center"/>
              <w:rPr>
                <w:color w:val="000000" w:themeColor="text1"/>
              </w:rPr>
            </w:pPr>
            <w:r w:rsidRPr="00736A89">
              <w:rPr>
                <w:color w:val="000000" w:themeColor="text1"/>
              </w:rPr>
              <w:t>20</w:t>
            </w:r>
            <w:r w:rsidR="00AD4BFF">
              <w:rPr>
                <w:color w:val="000000" w:themeColor="text1"/>
              </w:rPr>
              <w:t>08</w:t>
            </w:r>
          </w:p>
        </w:tc>
      </w:tr>
    </w:tbl>
    <w:p w:rsidR="001106D0" w:rsidRDefault="001106D0" w:rsidP="001106D0">
      <w:pPr>
        <w:jc w:val="both"/>
      </w:pPr>
    </w:p>
    <w:p w:rsidR="001106D0" w:rsidRDefault="001106D0" w:rsidP="001106D0">
      <w:pPr>
        <w:jc w:val="both"/>
      </w:pPr>
    </w:p>
    <w:p w:rsidR="001106D0" w:rsidRPr="00DB0F36" w:rsidRDefault="001106D0" w:rsidP="001106D0">
      <w:pPr>
        <w:spacing w:after="240" w:line="360" w:lineRule="auto"/>
        <w:rPr>
          <w:b/>
          <w:szCs w:val="28"/>
        </w:rPr>
      </w:pPr>
      <w:r>
        <w:rPr>
          <w:b/>
          <w:szCs w:val="28"/>
        </w:rPr>
        <w:t xml:space="preserve">2.6. </w:t>
      </w:r>
      <w:r w:rsidRPr="00DB0F36">
        <w:rPr>
          <w:b/>
          <w:szCs w:val="28"/>
        </w:rPr>
        <w:t>Dn</w:t>
      </w:r>
      <w:r>
        <w:rPr>
          <w:b/>
          <w:szCs w:val="28"/>
        </w:rPr>
        <w:t>evno zaduženje radnika</w:t>
      </w:r>
    </w:p>
    <w:p w:rsidR="001106D0" w:rsidRDefault="001106D0" w:rsidP="001106D0">
      <w:pPr>
        <w:spacing w:after="240" w:line="360" w:lineRule="auto"/>
        <w:jc w:val="both"/>
      </w:pPr>
      <w:r w:rsidRPr="008E68FD">
        <w:t xml:space="preserve">Satnica je utvrđena prema </w:t>
      </w:r>
      <w:r>
        <w:rPr>
          <w:i/>
        </w:rPr>
        <w:t xml:space="preserve">Državnom </w:t>
      </w:r>
      <w:r w:rsidRPr="005A51CB">
        <w:rPr>
          <w:i/>
        </w:rPr>
        <w:t>pedagoškom standardu predškolskog odgoja i obrazovanja</w:t>
      </w:r>
      <w:r w:rsidR="00AD4BFF">
        <w:rPr>
          <w:i/>
        </w:rPr>
        <w:t xml:space="preserve"> </w:t>
      </w:r>
      <w:r w:rsidR="00AD4BFF">
        <w:t>(NN 63/08 i 90/10) (Tablica 6.)</w:t>
      </w:r>
      <w:r w:rsidRPr="008E68FD">
        <w:t>. Tjedna obveza od 40 sati za odgojno-obrazovne radnike strukturirana je od 27,5 sati neposrednog rada s djecom</w:t>
      </w:r>
      <w:r>
        <w:t xml:space="preserve"> u skupini, 10</w:t>
      </w:r>
      <w:r w:rsidRPr="008E68FD">
        <w:t xml:space="preserve"> sati rada na os</w:t>
      </w:r>
      <w:r>
        <w:t>talim poslovima, te stanke</w:t>
      </w:r>
      <w:r w:rsidRPr="008E68FD">
        <w:t xml:space="preserve"> od 30 min</w:t>
      </w:r>
      <w:r>
        <w:t>uta dnevno, tj. 2,5 sati tjedno</w:t>
      </w:r>
      <w:r w:rsidRPr="008E68FD">
        <w:t xml:space="preserve">. U ostale sate rada ulaze </w:t>
      </w:r>
      <w:r w:rsidRPr="008E68FD">
        <w:lastRenderedPageBreak/>
        <w:t>sati za planiranje, pripremanje, suradnju s roditeljima, permanentno stručno usavršavanje (individualno i kolektivn</w:t>
      </w:r>
      <w:r>
        <w:t xml:space="preserve">o), </w:t>
      </w:r>
      <w:r w:rsidR="00AD4BFF">
        <w:t>sjednice odgojiteljskih</w:t>
      </w:r>
      <w:r>
        <w:t xml:space="preserve"> vijeća, aktive, radne dogovore</w:t>
      </w:r>
      <w:r w:rsidRPr="008E68FD">
        <w:t>, rad u timovima</w:t>
      </w:r>
      <w:r w:rsidR="00AD4BFF">
        <w:t>, i drugo</w:t>
      </w:r>
      <w:r w:rsidRPr="008E68FD">
        <w:t xml:space="preserve">. </w:t>
      </w:r>
    </w:p>
    <w:p w:rsidR="00AD4BFF" w:rsidRDefault="001106D0" w:rsidP="00AD4BFF">
      <w:pPr>
        <w:spacing w:after="240" w:line="360" w:lineRule="auto"/>
        <w:jc w:val="both"/>
      </w:pPr>
      <w:r>
        <w:t>Svakom radniku</w:t>
      </w:r>
      <w:r w:rsidRPr="008E68FD">
        <w:t xml:space="preserve"> na početku pedagoške godine uručuje se Rješenje temeljem </w:t>
      </w:r>
      <w:r w:rsidRPr="007D3DD7">
        <w:rPr>
          <w:i/>
        </w:rPr>
        <w:t>Pravilnika o radu</w:t>
      </w:r>
      <w:r w:rsidR="00AD4BFF">
        <w:rPr>
          <w:i/>
        </w:rPr>
        <w:t xml:space="preserve"> Dječjeg vrtića Pčelica Žakanje</w:t>
      </w:r>
      <w:r w:rsidRPr="008E68FD">
        <w:t xml:space="preserve"> o godišnjem zaduženju i strukturi radnog </w:t>
      </w:r>
      <w:r>
        <w:t>vremen</w:t>
      </w:r>
      <w:r w:rsidR="00AD4BFF">
        <w:t>a za pedagošku godinu 2022./2023</w:t>
      </w:r>
      <w:r w:rsidRPr="008E68FD">
        <w:t xml:space="preserve">. </w:t>
      </w:r>
    </w:p>
    <w:p w:rsidR="00AD4BFF" w:rsidRPr="00AD6A50" w:rsidRDefault="00AD4BFF" w:rsidP="00AD4BFF">
      <w:pPr>
        <w:spacing w:after="240" w:line="360" w:lineRule="auto"/>
        <w:jc w:val="both"/>
      </w:pPr>
      <w:r>
        <w:t>Tablica 6. Dnevno zaduženje radnika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60"/>
        <w:gridCol w:w="2291"/>
        <w:gridCol w:w="1394"/>
        <w:gridCol w:w="3261"/>
      </w:tblGrid>
      <w:tr w:rsidR="001106D0" w:rsidRPr="00AD4BFF" w:rsidTr="001106D0">
        <w:tc>
          <w:tcPr>
            <w:tcW w:w="2660" w:type="dxa"/>
            <w:vAlign w:val="center"/>
          </w:tcPr>
          <w:p w:rsidR="001106D0" w:rsidRPr="00AD4BF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IME I PREZIME</w:t>
            </w:r>
          </w:p>
        </w:tc>
        <w:tc>
          <w:tcPr>
            <w:tcW w:w="2291" w:type="dxa"/>
            <w:vAlign w:val="center"/>
          </w:tcPr>
          <w:p w:rsidR="001106D0" w:rsidRPr="00AD4BF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POSLOVI</w:t>
            </w:r>
          </w:p>
        </w:tc>
        <w:tc>
          <w:tcPr>
            <w:tcW w:w="1394" w:type="dxa"/>
            <w:vAlign w:val="center"/>
          </w:tcPr>
          <w:p w:rsidR="001106D0" w:rsidRPr="00AD4BF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STRUČNA SPREMA</w:t>
            </w:r>
          </w:p>
        </w:tc>
        <w:tc>
          <w:tcPr>
            <w:tcW w:w="3261" w:type="dxa"/>
            <w:vAlign w:val="center"/>
          </w:tcPr>
          <w:p w:rsidR="001106D0" w:rsidRPr="00AD4BFF" w:rsidRDefault="001106D0" w:rsidP="00AD4BFF">
            <w:pPr>
              <w:spacing w:line="360" w:lineRule="auto"/>
              <w:jc w:val="center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SATNICA</w:t>
            </w:r>
          </w:p>
        </w:tc>
      </w:tr>
      <w:tr w:rsidR="001106D0" w:rsidRPr="00AD4BFF" w:rsidTr="001106D0">
        <w:tc>
          <w:tcPr>
            <w:tcW w:w="2660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Valentina Gorše</w:t>
            </w:r>
          </w:p>
        </w:tc>
        <w:tc>
          <w:tcPr>
            <w:tcW w:w="2291" w:type="dxa"/>
          </w:tcPr>
          <w:p w:rsidR="001106D0" w:rsidRPr="00AD4BFF" w:rsidRDefault="00AD4BFF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v.d. ravnatelja</w:t>
            </w:r>
          </w:p>
        </w:tc>
        <w:tc>
          <w:tcPr>
            <w:tcW w:w="1394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VSS</w:t>
            </w:r>
          </w:p>
        </w:tc>
        <w:tc>
          <w:tcPr>
            <w:tcW w:w="3261" w:type="dxa"/>
          </w:tcPr>
          <w:p w:rsidR="001106D0" w:rsidRPr="00AD4BFF" w:rsidRDefault="00AD4BFF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1106D0" w:rsidRPr="00AD4BFF">
              <w:rPr>
                <w:color w:val="000000" w:themeColor="text1"/>
              </w:rPr>
              <w:t xml:space="preserve"> sata dnevno </w:t>
            </w:r>
          </w:p>
        </w:tc>
      </w:tr>
      <w:tr w:rsidR="001106D0" w:rsidRPr="00AD4BFF" w:rsidTr="001106D0">
        <w:tc>
          <w:tcPr>
            <w:tcW w:w="2660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Maja Fabina</w:t>
            </w:r>
          </w:p>
        </w:tc>
        <w:tc>
          <w:tcPr>
            <w:tcW w:w="2291" w:type="dxa"/>
          </w:tcPr>
          <w:p w:rsidR="001106D0" w:rsidRPr="00AD4BFF" w:rsidRDefault="001106D0" w:rsidP="00AD4BFF">
            <w:pPr>
              <w:spacing w:line="360" w:lineRule="auto"/>
              <w:rPr>
                <w:i/>
                <w:color w:val="000000" w:themeColor="text1"/>
              </w:rPr>
            </w:pPr>
            <w:r w:rsidRPr="00AD4BFF">
              <w:rPr>
                <w:color w:val="000000" w:themeColor="text1"/>
              </w:rPr>
              <w:t>odgojitelj</w:t>
            </w:r>
          </w:p>
        </w:tc>
        <w:tc>
          <w:tcPr>
            <w:tcW w:w="1394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VŠS</w:t>
            </w:r>
          </w:p>
        </w:tc>
        <w:tc>
          <w:tcPr>
            <w:tcW w:w="3261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8 sati dnevno (5,5+0,5 + 2)</w:t>
            </w:r>
          </w:p>
        </w:tc>
      </w:tr>
      <w:tr w:rsidR="001106D0" w:rsidRPr="00AD4BFF" w:rsidTr="001106D0">
        <w:tc>
          <w:tcPr>
            <w:tcW w:w="2660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Marina Pereško</w:t>
            </w:r>
          </w:p>
        </w:tc>
        <w:tc>
          <w:tcPr>
            <w:tcW w:w="2291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odgojitelj</w:t>
            </w:r>
          </w:p>
        </w:tc>
        <w:tc>
          <w:tcPr>
            <w:tcW w:w="1394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VŠS</w:t>
            </w:r>
          </w:p>
        </w:tc>
        <w:tc>
          <w:tcPr>
            <w:tcW w:w="3261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8 sati dnevno (5,5+0,5 + 2)</w:t>
            </w:r>
          </w:p>
        </w:tc>
      </w:tr>
      <w:tr w:rsidR="001106D0" w:rsidRPr="00AD4BFF" w:rsidTr="001106D0">
        <w:tc>
          <w:tcPr>
            <w:tcW w:w="2660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Iva Rahija</w:t>
            </w:r>
          </w:p>
        </w:tc>
        <w:tc>
          <w:tcPr>
            <w:tcW w:w="2291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odgojitelj</w:t>
            </w:r>
          </w:p>
        </w:tc>
        <w:tc>
          <w:tcPr>
            <w:tcW w:w="1394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VŠS</w:t>
            </w:r>
          </w:p>
        </w:tc>
        <w:tc>
          <w:tcPr>
            <w:tcW w:w="3261" w:type="dxa"/>
          </w:tcPr>
          <w:p w:rsidR="001106D0" w:rsidRPr="00AD4BFF" w:rsidRDefault="001106D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8 sati dnevno (5,5+0,5 + 2)</w:t>
            </w:r>
          </w:p>
        </w:tc>
      </w:tr>
      <w:tr w:rsidR="00097010" w:rsidRPr="00AD4BFF" w:rsidTr="001106D0">
        <w:tc>
          <w:tcPr>
            <w:tcW w:w="2660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Danica Fric</w:t>
            </w:r>
          </w:p>
        </w:tc>
        <w:tc>
          <w:tcPr>
            <w:tcW w:w="2291" w:type="dxa"/>
          </w:tcPr>
          <w:p w:rsidR="00097010" w:rsidRPr="00AD4BFF" w:rsidRDefault="00097010" w:rsidP="004B1448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odgojitelj</w:t>
            </w:r>
          </w:p>
        </w:tc>
        <w:tc>
          <w:tcPr>
            <w:tcW w:w="1394" w:type="dxa"/>
          </w:tcPr>
          <w:p w:rsidR="00097010" w:rsidRPr="00AD4BFF" w:rsidRDefault="00097010" w:rsidP="004B1448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VŠS</w:t>
            </w:r>
          </w:p>
        </w:tc>
        <w:tc>
          <w:tcPr>
            <w:tcW w:w="3261" w:type="dxa"/>
          </w:tcPr>
          <w:p w:rsidR="00097010" w:rsidRPr="00AD4BFF" w:rsidRDefault="00097010" w:rsidP="004B1448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8 sati dnevno (5,5+0,5 + 2)</w:t>
            </w:r>
          </w:p>
        </w:tc>
      </w:tr>
      <w:tr w:rsidR="00097010" w:rsidRPr="00AD4BFF" w:rsidTr="001106D0">
        <w:tc>
          <w:tcPr>
            <w:tcW w:w="2660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Valentina Perla</w:t>
            </w:r>
          </w:p>
        </w:tc>
        <w:tc>
          <w:tcPr>
            <w:tcW w:w="229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odgojitelj</w:t>
            </w:r>
          </w:p>
        </w:tc>
        <w:tc>
          <w:tcPr>
            <w:tcW w:w="1394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VS</w:t>
            </w:r>
            <w:r w:rsidRPr="00AD4BFF">
              <w:rPr>
                <w:color w:val="000000" w:themeColor="text1"/>
              </w:rPr>
              <w:t>S</w:t>
            </w:r>
          </w:p>
        </w:tc>
        <w:tc>
          <w:tcPr>
            <w:tcW w:w="326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8 sati dnevno (5,5+0,5 + 2)</w:t>
            </w:r>
          </w:p>
        </w:tc>
      </w:tr>
      <w:tr w:rsidR="00097010" w:rsidRPr="00AD4BFF" w:rsidTr="001106D0">
        <w:tc>
          <w:tcPr>
            <w:tcW w:w="2660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Valentina Gorše</w:t>
            </w:r>
          </w:p>
        </w:tc>
        <w:tc>
          <w:tcPr>
            <w:tcW w:w="229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pedagog</w:t>
            </w:r>
          </w:p>
        </w:tc>
        <w:tc>
          <w:tcPr>
            <w:tcW w:w="1394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VSS</w:t>
            </w:r>
          </w:p>
        </w:tc>
        <w:tc>
          <w:tcPr>
            <w:tcW w:w="326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Pr="00AD4BFF">
              <w:rPr>
                <w:color w:val="000000" w:themeColor="text1"/>
              </w:rPr>
              <w:t xml:space="preserve"> sata dnevno</w:t>
            </w:r>
          </w:p>
        </w:tc>
      </w:tr>
      <w:tr w:rsidR="00097010" w:rsidRPr="00AD4BFF" w:rsidTr="001106D0">
        <w:tc>
          <w:tcPr>
            <w:tcW w:w="2660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Valentina Stojković</w:t>
            </w:r>
          </w:p>
        </w:tc>
        <w:tc>
          <w:tcPr>
            <w:tcW w:w="229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zdravstveni voditelj</w:t>
            </w:r>
          </w:p>
        </w:tc>
        <w:tc>
          <w:tcPr>
            <w:tcW w:w="1394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VŠS</w:t>
            </w:r>
          </w:p>
        </w:tc>
        <w:tc>
          <w:tcPr>
            <w:tcW w:w="326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 xml:space="preserve">4 sata tjedno </w:t>
            </w:r>
          </w:p>
        </w:tc>
      </w:tr>
      <w:tr w:rsidR="00097010" w:rsidRPr="00AD4BFF" w:rsidTr="001106D0">
        <w:tc>
          <w:tcPr>
            <w:tcW w:w="2660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Vesna Jaklević</w:t>
            </w:r>
          </w:p>
        </w:tc>
        <w:tc>
          <w:tcPr>
            <w:tcW w:w="229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kuhar</w:t>
            </w:r>
          </w:p>
        </w:tc>
        <w:tc>
          <w:tcPr>
            <w:tcW w:w="1394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SSS</w:t>
            </w:r>
          </w:p>
        </w:tc>
        <w:tc>
          <w:tcPr>
            <w:tcW w:w="326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</w:t>
            </w:r>
            <w:r w:rsidRPr="00AD4BFF">
              <w:rPr>
                <w:color w:val="000000" w:themeColor="text1"/>
              </w:rPr>
              <w:t xml:space="preserve"> sati dnevno </w:t>
            </w:r>
          </w:p>
        </w:tc>
      </w:tr>
      <w:tr w:rsidR="00097010" w:rsidRPr="00AD4BFF" w:rsidTr="001106D0">
        <w:tc>
          <w:tcPr>
            <w:tcW w:w="2660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Katica Bućan</w:t>
            </w:r>
          </w:p>
        </w:tc>
        <w:tc>
          <w:tcPr>
            <w:tcW w:w="229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>spremač</w:t>
            </w:r>
          </w:p>
        </w:tc>
        <w:tc>
          <w:tcPr>
            <w:tcW w:w="1394" w:type="dxa"/>
          </w:tcPr>
          <w:p w:rsidR="00097010" w:rsidRPr="00AD4BFF" w:rsidRDefault="00347AC1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NKV</w:t>
            </w:r>
          </w:p>
        </w:tc>
        <w:tc>
          <w:tcPr>
            <w:tcW w:w="3261" w:type="dxa"/>
          </w:tcPr>
          <w:p w:rsidR="00097010" w:rsidRPr="00AD4BFF" w:rsidRDefault="00097010" w:rsidP="00AD4BFF">
            <w:pPr>
              <w:spacing w:line="360" w:lineRule="auto"/>
              <w:rPr>
                <w:color w:val="000000" w:themeColor="text1"/>
              </w:rPr>
            </w:pPr>
            <w:r w:rsidRPr="00AD4BFF">
              <w:rPr>
                <w:color w:val="000000" w:themeColor="text1"/>
              </w:rPr>
              <w:t xml:space="preserve">6 sati dnevno </w:t>
            </w:r>
          </w:p>
        </w:tc>
      </w:tr>
      <w:tr w:rsidR="00F7715B" w:rsidRPr="00AD4BFF" w:rsidTr="001106D0">
        <w:tc>
          <w:tcPr>
            <w:tcW w:w="2660" w:type="dxa"/>
          </w:tcPr>
          <w:p w:rsidR="00F7715B" w:rsidRPr="00AD4BFF" w:rsidRDefault="00F7715B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Irma Škaljin</w:t>
            </w:r>
          </w:p>
        </w:tc>
        <w:tc>
          <w:tcPr>
            <w:tcW w:w="2291" w:type="dxa"/>
          </w:tcPr>
          <w:p w:rsidR="00F7715B" w:rsidRPr="00AD4BFF" w:rsidRDefault="00F7715B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pomoćnik za djecu s teškoćama u razv</w:t>
            </w:r>
            <w:r w:rsidR="00FA1FFE">
              <w:rPr>
                <w:color w:val="000000" w:themeColor="text1"/>
              </w:rPr>
              <w:t>o</w:t>
            </w:r>
            <w:r>
              <w:rPr>
                <w:color w:val="000000" w:themeColor="text1"/>
              </w:rPr>
              <w:t>ju</w:t>
            </w:r>
          </w:p>
        </w:tc>
        <w:tc>
          <w:tcPr>
            <w:tcW w:w="1394" w:type="dxa"/>
          </w:tcPr>
          <w:p w:rsidR="00F7715B" w:rsidRDefault="00F7715B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VSS</w:t>
            </w:r>
          </w:p>
        </w:tc>
        <w:tc>
          <w:tcPr>
            <w:tcW w:w="3261" w:type="dxa"/>
          </w:tcPr>
          <w:p w:rsidR="00F7715B" w:rsidRPr="00AD4BFF" w:rsidRDefault="00F7715B" w:rsidP="00AD4BF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7 sati tjedno</w:t>
            </w:r>
          </w:p>
        </w:tc>
      </w:tr>
    </w:tbl>
    <w:p w:rsidR="001106D0" w:rsidRPr="00672A4A" w:rsidRDefault="001106D0" w:rsidP="001106D0">
      <w:pPr>
        <w:rPr>
          <w:color w:val="000080"/>
        </w:rPr>
      </w:pPr>
    </w:p>
    <w:p w:rsidR="001106D0" w:rsidRDefault="001106D0" w:rsidP="001106D0">
      <w:pPr>
        <w:spacing w:after="240" w:line="360" w:lineRule="auto"/>
        <w:jc w:val="both"/>
        <w:rPr>
          <w:b/>
          <w:szCs w:val="28"/>
        </w:rPr>
      </w:pPr>
      <w:r>
        <w:rPr>
          <w:b/>
          <w:szCs w:val="28"/>
        </w:rPr>
        <w:t>2.7</w:t>
      </w:r>
      <w:r w:rsidRPr="00192E8F">
        <w:rPr>
          <w:b/>
          <w:szCs w:val="28"/>
        </w:rPr>
        <w:t>. Razrada tjedne satnice stručn</w:t>
      </w:r>
      <w:r>
        <w:rPr>
          <w:b/>
          <w:szCs w:val="28"/>
        </w:rPr>
        <w:t>o-pedagoških radnika</w:t>
      </w:r>
    </w:p>
    <w:p w:rsidR="001672AE" w:rsidRDefault="001672AE" w:rsidP="001106D0">
      <w:pPr>
        <w:spacing w:after="240" w:line="360" w:lineRule="auto"/>
        <w:jc w:val="both"/>
        <w:rPr>
          <w:szCs w:val="28"/>
        </w:rPr>
      </w:pPr>
      <w:r>
        <w:rPr>
          <w:szCs w:val="28"/>
        </w:rPr>
        <w:t>U nastavku slijede tablični prikazi razrade tjedne satnice stručno-pedagoških radnika u Dječjem vrtiću Pčelica Žakanje u pedagoškoj godini 2022./2023.</w:t>
      </w:r>
    </w:p>
    <w:p w:rsidR="001106D0" w:rsidRPr="001672AE" w:rsidRDefault="001672AE" w:rsidP="001672AE">
      <w:pPr>
        <w:spacing w:after="240" w:line="360" w:lineRule="auto"/>
        <w:jc w:val="both"/>
        <w:rPr>
          <w:szCs w:val="28"/>
        </w:rPr>
      </w:pPr>
      <w:r>
        <w:rPr>
          <w:szCs w:val="28"/>
        </w:rPr>
        <w:t>Tablica 7. Razrada tjedne satnice odgojitelja</w:t>
      </w:r>
      <w:r w:rsidR="00D84E1C">
        <w:rPr>
          <w:szCs w:val="28"/>
        </w:rPr>
        <w:t xml:space="preserve"> predškolske djece</w:t>
      </w:r>
    </w:p>
    <w:tbl>
      <w:tblPr>
        <w:tblW w:w="0" w:type="auto"/>
        <w:tblInd w:w="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55"/>
        <w:gridCol w:w="4763"/>
        <w:gridCol w:w="1650"/>
      </w:tblGrid>
      <w:tr w:rsidR="001106D0" w:rsidRPr="001672AE" w:rsidTr="001106D0">
        <w:trPr>
          <w:trHeight w:val="398"/>
        </w:trPr>
        <w:tc>
          <w:tcPr>
            <w:tcW w:w="1955" w:type="dxa"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  <w:r w:rsidRPr="001672AE">
              <w:t>NEPOSREDAN RAD</w:t>
            </w: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ind w:left="-54"/>
              <w:jc w:val="both"/>
            </w:pPr>
            <w:r w:rsidRPr="001672AE">
              <w:t>Neposredan odgojno-obrazovni rad s djecom u odgojnim skupinama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27,50</w:t>
            </w:r>
          </w:p>
        </w:tc>
      </w:tr>
      <w:tr w:rsidR="001106D0" w:rsidRPr="001672AE" w:rsidTr="001106D0">
        <w:trPr>
          <w:trHeight w:val="470"/>
        </w:trPr>
        <w:tc>
          <w:tcPr>
            <w:tcW w:w="1955" w:type="dxa"/>
            <w:vMerge w:val="restart"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  <w:p w:rsidR="001106D0" w:rsidRPr="001672AE" w:rsidRDefault="001106D0" w:rsidP="001106D0">
            <w:pPr>
              <w:spacing w:line="360" w:lineRule="auto"/>
              <w:jc w:val="center"/>
            </w:pPr>
          </w:p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  <w:r w:rsidRPr="001672AE">
              <w:lastRenderedPageBreak/>
              <w:t>OSTALI POSLOVI</w:t>
            </w:r>
          </w:p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jc w:val="both"/>
            </w:pPr>
            <w:r w:rsidRPr="001672AE">
              <w:lastRenderedPageBreak/>
              <w:t xml:space="preserve">Planiranje, pripremanje, valorizacija 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5,00</w:t>
            </w:r>
          </w:p>
        </w:tc>
      </w:tr>
      <w:tr w:rsidR="001106D0" w:rsidRPr="001672AE" w:rsidTr="001106D0">
        <w:trPr>
          <w:trHeight w:val="370"/>
        </w:trPr>
        <w:tc>
          <w:tcPr>
            <w:tcW w:w="1955" w:type="dxa"/>
            <w:vMerge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jc w:val="both"/>
            </w:pPr>
            <w:r w:rsidRPr="001672AE">
              <w:t>Suradnja s roditeljima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2,00</w:t>
            </w:r>
          </w:p>
        </w:tc>
      </w:tr>
      <w:tr w:rsidR="001106D0" w:rsidRPr="001672AE" w:rsidTr="001106D0">
        <w:trPr>
          <w:trHeight w:val="412"/>
        </w:trPr>
        <w:tc>
          <w:tcPr>
            <w:tcW w:w="1955" w:type="dxa"/>
            <w:vMerge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jc w:val="both"/>
            </w:pPr>
            <w:r w:rsidRPr="001672AE">
              <w:t>Radionice, odgojiteljska vijeća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0,50</w:t>
            </w:r>
          </w:p>
        </w:tc>
      </w:tr>
      <w:tr w:rsidR="001106D0" w:rsidRPr="001672AE" w:rsidTr="001106D0">
        <w:trPr>
          <w:trHeight w:val="483"/>
        </w:trPr>
        <w:tc>
          <w:tcPr>
            <w:tcW w:w="1955" w:type="dxa"/>
            <w:vMerge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jc w:val="both"/>
            </w:pPr>
            <w:r w:rsidRPr="001672AE">
              <w:t>Stručno usavršavanje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1,00</w:t>
            </w:r>
          </w:p>
        </w:tc>
      </w:tr>
      <w:tr w:rsidR="001106D0" w:rsidRPr="001672AE" w:rsidTr="001106D0">
        <w:trPr>
          <w:trHeight w:val="412"/>
        </w:trPr>
        <w:tc>
          <w:tcPr>
            <w:tcW w:w="1955" w:type="dxa"/>
            <w:vMerge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jc w:val="both"/>
            </w:pPr>
            <w:r w:rsidRPr="001672AE">
              <w:t>Estetsko i funkcionalno unapređenje prostora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0,50</w:t>
            </w:r>
          </w:p>
        </w:tc>
      </w:tr>
      <w:tr w:rsidR="001106D0" w:rsidRPr="001672AE" w:rsidTr="001106D0">
        <w:trPr>
          <w:trHeight w:val="398"/>
        </w:trPr>
        <w:tc>
          <w:tcPr>
            <w:tcW w:w="1955" w:type="dxa"/>
            <w:vMerge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jc w:val="both"/>
            </w:pPr>
            <w:r w:rsidRPr="001672AE">
              <w:t>Radni dogovor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1,00</w:t>
            </w:r>
          </w:p>
        </w:tc>
      </w:tr>
      <w:tr w:rsidR="001106D0" w:rsidRPr="001672AE" w:rsidTr="001106D0">
        <w:trPr>
          <w:trHeight w:val="312"/>
        </w:trPr>
        <w:tc>
          <w:tcPr>
            <w:tcW w:w="1955" w:type="dxa"/>
            <w:vMerge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  <w:jc w:val="both"/>
            </w:pPr>
            <w:r w:rsidRPr="001672AE">
              <w:t>Pauza</w:t>
            </w: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2,50</w:t>
            </w:r>
          </w:p>
        </w:tc>
      </w:tr>
      <w:tr w:rsidR="001106D0" w:rsidRPr="001672AE" w:rsidTr="001106D0">
        <w:trPr>
          <w:trHeight w:val="70"/>
        </w:trPr>
        <w:tc>
          <w:tcPr>
            <w:tcW w:w="1955" w:type="dxa"/>
            <w:vAlign w:val="center"/>
          </w:tcPr>
          <w:p w:rsidR="001106D0" w:rsidRPr="001672AE" w:rsidRDefault="001106D0" w:rsidP="001106D0">
            <w:pPr>
              <w:spacing w:line="360" w:lineRule="auto"/>
              <w:ind w:left="-54"/>
              <w:jc w:val="center"/>
            </w:pPr>
            <w:r w:rsidRPr="001672AE">
              <w:t>UKUPNO</w:t>
            </w:r>
          </w:p>
        </w:tc>
        <w:tc>
          <w:tcPr>
            <w:tcW w:w="4763" w:type="dxa"/>
          </w:tcPr>
          <w:p w:rsidR="001106D0" w:rsidRPr="001672AE" w:rsidRDefault="001106D0" w:rsidP="001106D0">
            <w:pPr>
              <w:spacing w:line="360" w:lineRule="auto"/>
            </w:pPr>
          </w:p>
        </w:tc>
        <w:tc>
          <w:tcPr>
            <w:tcW w:w="1650" w:type="dxa"/>
            <w:vAlign w:val="center"/>
          </w:tcPr>
          <w:p w:rsidR="001106D0" w:rsidRPr="001672AE" w:rsidRDefault="001106D0" w:rsidP="001106D0">
            <w:pPr>
              <w:spacing w:line="360" w:lineRule="auto"/>
              <w:jc w:val="center"/>
            </w:pPr>
            <w:r w:rsidRPr="001672AE">
              <w:t>40,00 SATI</w:t>
            </w:r>
          </w:p>
        </w:tc>
      </w:tr>
    </w:tbl>
    <w:p w:rsidR="001672AE" w:rsidRDefault="001672AE" w:rsidP="001672AE">
      <w:pPr>
        <w:spacing w:after="240" w:line="360" w:lineRule="auto"/>
        <w:jc w:val="both"/>
        <w:rPr>
          <w:b/>
          <w:i/>
        </w:rPr>
      </w:pPr>
    </w:p>
    <w:p w:rsidR="001106D0" w:rsidRPr="001672AE" w:rsidRDefault="001672AE" w:rsidP="001672AE">
      <w:pPr>
        <w:spacing w:after="240" w:line="360" w:lineRule="auto"/>
        <w:jc w:val="both"/>
      </w:pPr>
      <w:r>
        <w:t>Tablica 8. Razrada tjedne satnice pedagoga/</w:t>
      </w:r>
      <w:r w:rsidR="009C5702">
        <w:t xml:space="preserve">v.d. </w:t>
      </w:r>
      <w:r>
        <w:t>ravnatelja</w:t>
      </w:r>
    </w:p>
    <w:tbl>
      <w:tblPr>
        <w:tblW w:w="84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804"/>
        <w:gridCol w:w="1622"/>
      </w:tblGrid>
      <w:tr w:rsidR="001106D0" w:rsidRPr="0092041A" w:rsidTr="001106D0">
        <w:trPr>
          <w:trHeight w:val="281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Ustrojstvo rada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1106D0" w:rsidRPr="0092041A" w:rsidTr="001106D0">
        <w:trPr>
          <w:trHeight w:val="290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Materijalni uvjeti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8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1106D0" w:rsidRPr="0092041A" w:rsidTr="001106D0">
        <w:trPr>
          <w:trHeight w:val="248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Odgojno-obrazovni rad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1106D0" w:rsidRPr="0092041A" w:rsidTr="001106D0">
        <w:trPr>
          <w:trHeight w:val="238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Suradnja s vanjskim ustanovama, razvojna djelatnost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0C3D6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1,5</w:t>
            </w:r>
          </w:p>
        </w:tc>
      </w:tr>
      <w:tr w:rsidR="001106D0" w:rsidRPr="0092041A" w:rsidTr="001106D0">
        <w:trPr>
          <w:trHeight w:val="243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Planiranje, pripremanje, valorizacija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1106D0" w:rsidRPr="0092041A" w:rsidTr="001106D0">
        <w:trPr>
          <w:trHeight w:val="246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Neposredan rad s djecom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1106D0" w:rsidRPr="0092041A" w:rsidTr="001106D0">
        <w:trPr>
          <w:trHeight w:val="236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Neposredan rad s odgojiteljima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4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1106D0" w:rsidRPr="0092041A" w:rsidTr="001106D0">
        <w:trPr>
          <w:trHeight w:val="240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Suradnja s roditeljima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1106D0" w:rsidRPr="0092041A" w:rsidTr="001106D0">
        <w:trPr>
          <w:trHeight w:val="230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Stručno usavršavanje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  <w:r w:rsidR="001106D0" w:rsidRPr="0092041A">
              <w:rPr>
                <w:color w:val="000000" w:themeColor="text1"/>
              </w:rPr>
              <w:t>,0</w:t>
            </w:r>
          </w:p>
        </w:tc>
      </w:tr>
      <w:tr w:rsidR="000C3D60" w:rsidRPr="0092041A" w:rsidTr="001106D0">
        <w:trPr>
          <w:trHeight w:val="230"/>
        </w:trPr>
        <w:tc>
          <w:tcPr>
            <w:tcW w:w="6804" w:type="dxa"/>
            <w:shd w:val="clear" w:color="auto" w:fill="auto"/>
          </w:tcPr>
          <w:p w:rsidR="000C3D60" w:rsidRPr="0092041A" w:rsidRDefault="000C3D6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Pauza</w:t>
            </w:r>
          </w:p>
        </w:tc>
        <w:tc>
          <w:tcPr>
            <w:tcW w:w="1622" w:type="dxa"/>
            <w:shd w:val="clear" w:color="auto" w:fill="auto"/>
          </w:tcPr>
          <w:p w:rsidR="000C3D60" w:rsidRDefault="000C3D6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2,5</w:t>
            </w:r>
          </w:p>
        </w:tc>
      </w:tr>
      <w:tr w:rsidR="001106D0" w:rsidRPr="0092041A" w:rsidTr="001106D0">
        <w:trPr>
          <w:trHeight w:val="278"/>
        </w:trPr>
        <w:tc>
          <w:tcPr>
            <w:tcW w:w="6804" w:type="dxa"/>
            <w:shd w:val="clear" w:color="auto" w:fill="auto"/>
          </w:tcPr>
          <w:p w:rsidR="001106D0" w:rsidRPr="0092041A" w:rsidRDefault="001106D0" w:rsidP="001106D0">
            <w:pPr>
              <w:tabs>
                <w:tab w:val="left" w:pos="284"/>
              </w:tabs>
              <w:spacing w:line="360" w:lineRule="auto"/>
              <w:jc w:val="both"/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UKUPNO</w:t>
            </w:r>
          </w:p>
        </w:tc>
        <w:tc>
          <w:tcPr>
            <w:tcW w:w="1622" w:type="dxa"/>
            <w:shd w:val="clear" w:color="auto" w:fill="auto"/>
          </w:tcPr>
          <w:p w:rsidR="001106D0" w:rsidRPr="0092041A" w:rsidRDefault="001672AE" w:rsidP="001106D0">
            <w:pPr>
              <w:tabs>
                <w:tab w:val="left" w:pos="284"/>
              </w:tabs>
              <w:spacing w:line="360" w:lineRule="auto"/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  <w:r w:rsidR="001106D0" w:rsidRPr="0092041A">
              <w:rPr>
                <w:b/>
                <w:color w:val="000000" w:themeColor="text1"/>
              </w:rPr>
              <w:t>0,00 SATI</w:t>
            </w:r>
          </w:p>
        </w:tc>
      </w:tr>
    </w:tbl>
    <w:p w:rsidR="001106D0" w:rsidRDefault="001106D0" w:rsidP="001672AE">
      <w:pPr>
        <w:tabs>
          <w:tab w:val="left" w:pos="284"/>
        </w:tabs>
        <w:spacing w:after="240" w:line="360" w:lineRule="auto"/>
        <w:jc w:val="both"/>
      </w:pPr>
    </w:p>
    <w:p w:rsidR="001106D0" w:rsidRPr="001672AE" w:rsidRDefault="001672AE" w:rsidP="001672AE">
      <w:pPr>
        <w:tabs>
          <w:tab w:val="left" w:pos="284"/>
        </w:tabs>
        <w:spacing w:after="240" w:line="360" w:lineRule="auto"/>
        <w:jc w:val="both"/>
      </w:pPr>
      <w:r>
        <w:t>Tablica 9. Razrada tjedne satnice zdravstvenog voditelja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77"/>
        <w:gridCol w:w="1744"/>
      </w:tblGrid>
      <w:tr w:rsidR="001106D0" w:rsidTr="001106D0">
        <w:trPr>
          <w:trHeight w:val="433"/>
        </w:trPr>
        <w:tc>
          <w:tcPr>
            <w:tcW w:w="6677" w:type="dxa"/>
          </w:tcPr>
          <w:p w:rsidR="001106D0" w:rsidRPr="00672A4A" w:rsidRDefault="001106D0" w:rsidP="001106D0">
            <w:pPr>
              <w:spacing w:line="360" w:lineRule="auto"/>
              <w:jc w:val="both"/>
            </w:pPr>
            <w:r w:rsidRPr="00672A4A">
              <w:t>Rad na području zdravstvene zaštite</w:t>
            </w:r>
          </w:p>
        </w:tc>
        <w:tc>
          <w:tcPr>
            <w:tcW w:w="1744" w:type="dxa"/>
            <w:vAlign w:val="center"/>
          </w:tcPr>
          <w:p w:rsidR="001106D0" w:rsidRPr="00672A4A" w:rsidRDefault="001106D0" w:rsidP="001106D0">
            <w:pPr>
              <w:spacing w:line="360" w:lineRule="auto"/>
              <w:jc w:val="center"/>
            </w:pPr>
            <w:r>
              <w:t>1,0</w:t>
            </w:r>
            <w:r w:rsidRPr="00672A4A">
              <w:t>0</w:t>
            </w:r>
          </w:p>
        </w:tc>
      </w:tr>
      <w:tr w:rsidR="001106D0" w:rsidTr="001106D0">
        <w:trPr>
          <w:trHeight w:val="433"/>
        </w:trPr>
        <w:tc>
          <w:tcPr>
            <w:tcW w:w="6677" w:type="dxa"/>
          </w:tcPr>
          <w:p w:rsidR="001106D0" w:rsidRPr="00672A4A" w:rsidRDefault="001106D0" w:rsidP="001106D0">
            <w:pPr>
              <w:spacing w:line="360" w:lineRule="auto"/>
              <w:jc w:val="both"/>
            </w:pPr>
            <w:r w:rsidRPr="00672A4A">
              <w:t>Organizacija i nadzor prehrane</w:t>
            </w:r>
          </w:p>
        </w:tc>
        <w:tc>
          <w:tcPr>
            <w:tcW w:w="1744" w:type="dxa"/>
            <w:vAlign w:val="center"/>
          </w:tcPr>
          <w:p w:rsidR="001106D0" w:rsidRPr="00672A4A" w:rsidRDefault="001106D0" w:rsidP="001106D0">
            <w:pPr>
              <w:spacing w:line="360" w:lineRule="auto"/>
              <w:jc w:val="center"/>
            </w:pPr>
            <w:r>
              <w:t>1,0</w:t>
            </w:r>
            <w:r w:rsidRPr="00672A4A">
              <w:t>0</w:t>
            </w:r>
          </w:p>
        </w:tc>
      </w:tr>
      <w:tr w:rsidR="001106D0" w:rsidTr="001106D0">
        <w:trPr>
          <w:trHeight w:val="457"/>
        </w:trPr>
        <w:tc>
          <w:tcPr>
            <w:tcW w:w="6677" w:type="dxa"/>
          </w:tcPr>
          <w:p w:rsidR="001106D0" w:rsidRPr="00672A4A" w:rsidRDefault="001106D0" w:rsidP="001106D0">
            <w:pPr>
              <w:spacing w:line="360" w:lineRule="auto"/>
              <w:jc w:val="both"/>
            </w:pPr>
            <w:r w:rsidRPr="00672A4A">
              <w:t>Organizacija i nadzor higijene vrtića</w:t>
            </w:r>
          </w:p>
        </w:tc>
        <w:tc>
          <w:tcPr>
            <w:tcW w:w="1744" w:type="dxa"/>
            <w:vAlign w:val="center"/>
          </w:tcPr>
          <w:p w:rsidR="001106D0" w:rsidRPr="00672A4A" w:rsidRDefault="0065235F" w:rsidP="001106D0">
            <w:pPr>
              <w:spacing w:line="360" w:lineRule="auto"/>
              <w:jc w:val="center"/>
            </w:pPr>
            <w:r>
              <w:t>0,50</w:t>
            </w:r>
          </w:p>
        </w:tc>
      </w:tr>
      <w:tr w:rsidR="001106D0" w:rsidTr="001106D0">
        <w:trPr>
          <w:trHeight w:val="433"/>
        </w:trPr>
        <w:tc>
          <w:tcPr>
            <w:tcW w:w="6677" w:type="dxa"/>
          </w:tcPr>
          <w:p w:rsidR="001106D0" w:rsidRPr="00672A4A" w:rsidRDefault="001106D0" w:rsidP="001106D0">
            <w:pPr>
              <w:spacing w:line="360" w:lineRule="auto"/>
              <w:jc w:val="both"/>
            </w:pPr>
            <w:r w:rsidRPr="00672A4A">
              <w:t>Vođenje zdravstvene dokumentacije</w:t>
            </w:r>
          </w:p>
        </w:tc>
        <w:tc>
          <w:tcPr>
            <w:tcW w:w="1744" w:type="dxa"/>
            <w:vAlign w:val="center"/>
          </w:tcPr>
          <w:p w:rsidR="001106D0" w:rsidRPr="00672A4A" w:rsidRDefault="001106D0" w:rsidP="001106D0">
            <w:pPr>
              <w:spacing w:line="360" w:lineRule="auto"/>
              <w:jc w:val="center"/>
            </w:pPr>
            <w:r>
              <w:t>1,</w:t>
            </w:r>
            <w:r w:rsidR="0065235F">
              <w:t>50</w:t>
            </w:r>
          </w:p>
        </w:tc>
      </w:tr>
      <w:tr w:rsidR="001106D0" w:rsidTr="001106D0">
        <w:trPr>
          <w:trHeight w:val="433"/>
        </w:trPr>
        <w:tc>
          <w:tcPr>
            <w:tcW w:w="6677" w:type="dxa"/>
          </w:tcPr>
          <w:p w:rsidR="001106D0" w:rsidRPr="00966F40" w:rsidRDefault="001106D0" w:rsidP="001106D0">
            <w:pPr>
              <w:spacing w:line="360" w:lineRule="auto"/>
              <w:jc w:val="both"/>
              <w:rPr>
                <w:b/>
              </w:rPr>
            </w:pPr>
            <w:r w:rsidRPr="00966F40">
              <w:rPr>
                <w:b/>
              </w:rPr>
              <w:t>UKUPNO</w:t>
            </w:r>
          </w:p>
        </w:tc>
        <w:tc>
          <w:tcPr>
            <w:tcW w:w="1744" w:type="dxa"/>
            <w:vAlign w:val="center"/>
          </w:tcPr>
          <w:p w:rsidR="001106D0" w:rsidRPr="00966F40" w:rsidRDefault="001106D0" w:rsidP="001106D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966F40">
              <w:rPr>
                <w:b/>
              </w:rPr>
              <w:t>,00 SATA</w:t>
            </w:r>
          </w:p>
        </w:tc>
      </w:tr>
    </w:tbl>
    <w:p w:rsidR="001672AE" w:rsidRDefault="001672AE" w:rsidP="001106D0">
      <w:pPr>
        <w:spacing w:after="240"/>
        <w:rPr>
          <w:b/>
          <w:bCs/>
          <w:sz w:val="28"/>
          <w:szCs w:val="28"/>
        </w:rPr>
      </w:pPr>
    </w:p>
    <w:p w:rsidR="001672AE" w:rsidRDefault="001672AE" w:rsidP="001106D0">
      <w:pPr>
        <w:spacing w:after="240"/>
        <w:rPr>
          <w:b/>
          <w:bCs/>
          <w:sz w:val="28"/>
          <w:szCs w:val="28"/>
        </w:rPr>
      </w:pPr>
    </w:p>
    <w:p w:rsidR="001672AE" w:rsidRDefault="001672AE" w:rsidP="001106D0">
      <w:pPr>
        <w:spacing w:after="240"/>
        <w:rPr>
          <w:b/>
          <w:bCs/>
          <w:sz w:val="28"/>
          <w:szCs w:val="28"/>
        </w:rPr>
      </w:pPr>
    </w:p>
    <w:p w:rsidR="001106D0" w:rsidRPr="005763D0" w:rsidRDefault="001106D0" w:rsidP="001106D0">
      <w:pPr>
        <w:spacing w:after="240"/>
        <w:rPr>
          <w:b/>
          <w:bCs/>
          <w:sz w:val="28"/>
          <w:szCs w:val="28"/>
        </w:rPr>
      </w:pPr>
      <w:r w:rsidRPr="0065490A">
        <w:rPr>
          <w:b/>
          <w:bCs/>
          <w:sz w:val="28"/>
          <w:szCs w:val="28"/>
        </w:rPr>
        <w:lastRenderedPageBreak/>
        <w:t>3. MATERIJALNI UVJETI</w:t>
      </w:r>
    </w:p>
    <w:p w:rsidR="001106D0" w:rsidRDefault="001106D0" w:rsidP="001672AE">
      <w:pPr>
        <w:spacing w:after="240" w:line="360" w:lineRule="auto"/>
        <w:jc w:val="both"/>
      </w:pPr>
      <w:r w:rsidRPr="008E68FD">
        <w:t xml:space="preserve">Materijalne uvjete rada </w:t>
      </w:r>
      <w:r>
        <w:t xml:space="preserve">potrebno je </w:t>
      </w:r>
      <w:r w:rsidRPr="008E68FD">
        <w:t xml:space="preserve">kvalitetno i </w:t>
      </w:r>
      <w:r>
        <w:t>poticajno o</w:t>
      </w:r>
      <w:r w:rsidR="001672AE">
        <w:t>blikovati</w:t>
      </w:r>
      <w:r>
        <w:t xml:space="preserve"> tako da djeca mogu </w:t>
      </w:r>
      <w:r w:rsidRPr="008E68FD">
        <w:t>zadovoljiti opće i posebne potrebe u skladu sa svojim interesima, individualnim potrebama i potencijalima, tako da promoviraju vrijednosti na kojima se temelje načela koja podrazumijeva</w:t>
      </w:r>
      <w:r>
        <w:t>ju kulturu vrtića, poticajno</w:t>
      </w:r>
      <w:r w:rsidRPr="008E68FD">
        <w:t xml:space="preserve"> prostorno-ma</w:t>
      </w:r>
      <w:r w:rsidR="001672AE">
        <w:t>terijalno i socijalno okruženje</w:t>
      </w:r>
      <w:r w:rsidRPr="008E68FD">
        <w:t>, vođenje vrtića</w:t>
      </w:r>
      <w:r w:rsidR="001672AE">
        <w:t>, i slično</w:t>
      </w:r>
      <w:r>
        <w:t>.</w:t>
      </w:r>
      <w:r w:rsidR="00915E9E">
        <w:t xml:space="preserve"> U nastavku slijedi tablični prikaz aktivnosti osiguravanja i una</w:t>
      </w:r>
      <w:r w:rsidR="00912B9E">
        <w:t>p</w:t>
      </w:r>
      <w:r w:rsidR="00915E9E">
        <w:t>rjeđivanja materijalnih uvjeta rada u Dječjem vrtiću Pčelica Žakanje u pedagoškoj godini 2022./2023.</w:t>
      </w:r>
    </w:p>
    <w:p w:rsidR="00915E9E" w:rsidRPr="00BB1E69" w:rsidRDefault="00915E9E" w:rsidP="001672AE">
      <w:pPr>
        <w:spacing w:after="240" w:line="360" w:lineRule="auto"/>
        <w:jc w:val="both"/>
      </w:pPr>
      <w:r>
        <w:t>Tablica 10. Aktivnosti osiguravanja i unaprjeđivanja materijalnih uvjeta</w:t>
      </w:r>
    </w:p>
    <w:tbl>
      <w:tblPr>
        <w:tblW w:w="9219" w:type="dxa"/>
        <w:tblInd w:w="113" w:type="dxa"/>
        <w:tblLayout w:type="fixed"/>
        <w:tblCellMar>
          <w:left w:w="113" w:type="dxa"/>
        </w:tblCellMar>
        <w:tblLook w:val="0000"/>
      </w:tblPr>
      <w:tblGrid>
        <w:gridCol w:w="3969"/>
        <w:gridCol w:w="1701"/>
        <w:gridCol w:w="1701"/>
        <w:gridCol w:w="1848"/>
      </w:tblGrid>
      <w:tr w:rsidR="001106D0" w:rsidRPr="008E68FD" w:rsidTr="00EB5024">
        <w:trPr>
          <w:trHeight w:val="99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192E8F" w:rsidRDefault="001106D0" w:rsidP="001106D0">
            <w:pPr>
              <w:jc w:val="center"/>
              <w:rPr>
                <w:b/>
              </w:rPr>
            </w:pPr>
            <w:r w:rsidRPr="00192E8F">
              <w:rPr>
                <w:b/>
              </w:rPr>
              <w:t>ZADAĆE, SADRŽAJI,</w:t>
            </w:r>
          </w:p>
          <w:p w:rsidR="001106D0" w:rsidRPr="00192E8F" w:rsidRDefault="001106D0" w:rsidP="001106D0">
            <w:pPr>
              <w:ind w:left="360"/>
              <w:jc w:val="center"/>
              <w:rPr>
                <w:b/>
              </w:rPr>
            </w:pPr>
            <w:r w:rsidRPr="00192E8F">
              <w:rPr>
                <w:b/>
              </w:rPr>
              <w:t>AKTIVNOSTI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192E8F" w:rsidRDefault="001106D0" w:rsidP="001106D0">
            <w:pPr>
              <w:jc w:val="center"/>
              <w:rPr>
                <w:b/>
              </w:rPr>
            </w:pPr>
            <w:r w:rsidRPr="00192E8F">
              <w:rPr>
                <w:b/>
              </w:rPr>
              <w:t>NOSITELJI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192E8F" w:rsidRDefault="001106D0" w:rsidP="001106D0">
            <w:pPr>
              <w:jc w:val="center"/>
              <w:rPr>
                <w:b/>
              </w:rPr>
            </w:pPr>
            <w:r w:rsidRPr="00192E8F">
              <w:rPr>
                <w:b/>
              </w:rPr>
              <w:t>SURADNICI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192E8F" w:rsidRDefault="001106D0" w:rsidP="001106D0">
            <w:pPr>
              <w:jc w:val="center"/>
              <w:rPr>
                <w:b/>
              </w:rPr>
            </w:pPr>
            <w:r w:rsidRPr="00192E8F">
              <w:rPr>
                <w:b/>
              </w:rPr>
              <w:t>VRIJEME</w:t>
            </w:r>
          </w:p>
          <w:p w:rsidR="001106D0" w:rsidRPr="00192E8F" w:rsidRDefault="001106D0" w:rsidP="001106D0">
            <w:pPr>
              <w:jc w:val="center"/>
              <w:rPr>
                <w:b/>
              </w:rPr>
            </w:pPr>
            <w:r w:rsidRPr="00192E8F">
              <w:rPr>
                <w:b/>
              </w:rPr>
              <w:t>PROVEDBE</w:t>
            </w:r>
          </w:p>
        </w:tc>
      </w:tr>
      <w:tr w:rsidR="001106D0" w:rsidRPr="008E68FD" w:rsidTr="00EB5024">
        <w:trPr>
          <w:trHeight w:val="1274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Odlomakpopisa1"/>
              <w:spacing w:after="0" w:line="100" w:lineRule="atLeast"/>
              <w:ind w:left="0" w:right="170"/>
              <w:rPr>
                <w:rFonts w:ascii="Times New Roman" w:hAnsi="Times New Roman"/>
                <w:sz w:val="24"/>
                <w:szCs w:val="24"/>
              </w:rPr>
            </w:pPr>
            <w:r w:rsidRPr="008E68FD">
              <w:rPr>
                <w:rFonts w:ascii="Times New Roman" w:hAnsi="Times New Roman"/>
                <w:sz w:val="24"/>
                <w:szCs w:val="24"/>
              </w:rPr>
              <w:t>Oblikovati  poticajno okruženje koje  omogućuje nesmetano kr</w:t>
            </w:r>
            <w:r>
              <w:rPr>
                <w:rFonts w:ascii="Times New Roman" w:hAnsi="Times New Roman"/>
                <w:sz w:val="24"/>
                <w:szCs w:val="24"/>
              </w:rPr>
              <w:t>etanje, neovisnost, interakciju</w:t>
            </w:r>
            <w:r w:rsidRPr="008E68FD">
              <w:rPr>
                <w:rFonts w:ascii="Times New Roman" w:hAnsi="Times New Roman"/>
                <w:sz w:val="24"/>
                <w:szCs w:val="24"/>
              </w:rPr>
              <w:t xml:space="preserve"> i privatnost djeteta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r>
              <w:t>v.d. ravnatelj</w:t>
            </w:r>
            <w:r w:rsidR="00D84E1C">
              <w:t>a</w:t>
            </w:r>
            <w:r>
              <w:t>,</w:t>
            </w:r>
          </w:p>
          <w:p w:rsidR="001106D0" w:rsidRPr="008E68FD" w:rsidRDefault="001106D0" w:rsidP="001106D0">
            <w:r w:rsidRPr="008E68FD">
              <w:t>odgojitelji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pPr>
              <w:spacing w:line="100" w:lineRule="atLeast"/>
            </w:pPr>
            <w:r>
              <w:t>pedagog</w:t>
            </w:r>
            <w:r w:rsidR="00915E9E">
              <w:t>,</w:t>
            </w:r>
          </w:p>
          <w:p w:rsidR="00915E9E" w:rsidRPr="008E68FD" w:rsidRDefault="00915E9E" w:rsidP="001106D0">
            <w:pPr>
              <w:spacing w:line="100" w:lineRule="atLeast"/>
            </w:pPr>
            <w: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rPr>
          <w:trHeight w:val="1253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Odlomakpopisa1"/>
              <w:spacing w:after="0"/>
              <w:ind w:left="0" w:right="170"/>
              <w:rPr>
                <w:rFonts w:ascii="Times New Roman" w:hAnsi="Times New Roman"/>
                <w:sz w:val="24"/>
                <w:szCs w:val="24"/>
              </w:rPr>
            </w:pPr>
            <w:r w:rsidRPr="008E68FD">
              <w:rPr>
                <w:rFonts w:ascii="Times New Roman" w:hAnsi="Times New Roman"/>
                <w:sz w:val="24"/>
                <w:szCs w:val="24"/>
              </w:rPr>
              <w:t>Prilikom opr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emanja prostora voditi brigu o </w:t>
            </w:r>
            <w:r w:rsidRPr="008E68FD">
              <w:rPr>
                <w:rFonts w:ascii="Times New Roman" w:hAnsi="Times New Roman"/>
                <w:sz w:val="24"/>
                <w:szCs w:val="24"/>
              </w:rPr>
              <w:t xml:space="preserve">bogatstvu, raznovrsnosti, dostupnosti, </w:t>
            </w:r>
            <w:r>
              <w:rPr>
                <w:rFonts w:ascii="Times New Roman" w:hAnsi="Times New Roman"/>
                <w:sz w:val="24"/>
                <w:szCs w:val="24"/>
              </w:rPr>
              <w:t>kvaliteti</w:t>
            </w:r>
            <w:r w:rsidRPr="008E68FD">
              <w:rPr>
                <w:rFonts w:ascii="Times New Roman" w:hAnsi="Times New Roman"/>
                <w:sz w:val="24"/>
                <w:szCs w:val="24"/>
              </w:rPr>
              <w:t xml:space="preserve"> i iskoristivosti  sredstava, pomagala i  materijala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r>
              <w:t>v.d. ravnatelj</w:t>
            </w:r>
            <w:r w:rsidR="00D84E1C">
              <w:t>a</w:t>
            </w:r>
            <w:r>
              <w:t>,</w:t>
            </w:r>
          </w:p>
          <w:p w:rsidR="001106D0" w:rsidRPr="008E68FD" w:rsidRDefault="001106D0" w:rsidP="001106D0">
            <w:r w:rsidRPr="008E68FD">
              <w:t>odgojitelji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pPr>
              <w:spacing w:line="100" w:lineRule="atLeast"/>
            </w:pPr>
            <w:r>
              <w:t>pedagog</w:t>
            </w:r>
            <w:r w:rsidR="00915E9E">
              <w:t>,</w:t>
            </w:r>
          </w:p>
          <w:p w:rsidR="00915E9E" w:rsidRPr="008E68FD" w:rsidRDefault="00915E9E" w:rsidP="001106D0">
            <w:pPr>
              <w:spacing w:line="100" w:lineRule="atLeast"/>
            </w:pPr>
            <w: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Odlomakpopisa1"/>
              <w:spacing w:after="0"/>
              <w:ind w:left="0" w:right="170"/>
              <w:rPr>
                <w:rFonts w:ascii="Times New Roman" w:hAnsi="Times New Roman"/>
                <w:sz w:val="24"/>
                <w:szCs w:val="24"/>
              </w:rPr>
            </w:pPr>
            <w:r w:rsidRPr="008E68FD">
              <w:rPr>
                <w:rFonts w:ascii="Times New Roman" w:hAnsi="Times New Roman"/>
                <w:sz w:val="24"/>
                <w:szCs w:val="24"/>
              </w:rPr>
              <w:t>Praćenjem aktivnosti djece, vršiti stalne korekcije, preinake i dopune materijalne sredine</w:t>
            </w:r>
            <w:r w:rsidR="00D8457B">
              <w:rPr>
                <w:rFonts w:ascii="Times New Roman" w:hAnsi="Times New Roman"/>
                <w:sz w:val="24"/>
                <w:szCs w:val="24"/>
              </w:rPr>
              <w:t xml:space="preserve"> (didaktička sredstva, prirodna sredstva, pedagoški neoblikovani materijal)</w:t>
            </w:r>
            <w:r w:rsidRPr="008E68FD">
              <w:rPr>
                <w:rFonts w:ascii="Times New Roman" w:hAnsi="Times New Roman"/>
                <w:sz w:val="24"/>
                <w:szCs w:val="24"/>
              </w:rPr>
              <w:t xml:space="preserve">  kako bi odgovaralo promjenjiv</w:t>
            </w:r>
            <w:r>
              <w:rPr>
                <w:rFonts w:ascii="Times New Roman" w:hAnsi="Times New Roman"/>
                <w:sz w:val="24"/>
                <w:szCs w:val="24"/>
              </w:rPr>
              <w:t>im interesima djece koja u njoj</w:t>
            </w:r>
            <w:r w:rsidRPr="008E68FD">
              <w:rPr>
                <w:rFonts w:ascii="Times New Roman" w:hAnsi="Times New Roman"/>
                <w:sz w:val="24"/>
                <w:szCs w:val="24"/>
              </w:rPr>
              <w:t xml:space="preserve"> žive, istražuju i uče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r>
              <w:t>v.d. ravnatelj</w:t>
            </w:r>
            <w:r w:rsidR="00D84E1C">
              <w:t>a</w:t>
            </w:r>
            <w:r>
              <w:t>,</w:t>
            </w:r>
          </w:p>
          <w:p w:rsidR="001106D0" w:rsidRPr="008E68FD" w:rsidRDefault="001106D0" w:rsidP="001106D0">
            <w:r w:rsidRPr="008E68FD">
              <w:t>odgojitelji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pPr>
              <w:spacing w:line="100" w:lineRule="atLeast"/>
            </w:pPr>
            <w:r>
              <w:t>pedagog</w:t>
            </w:r>
            <w:r w:rsidR="00915E9E">
              <w:t>,</w:t>
            </w:r>
          </w:p>
          <w:p w:rsidR="00915E9E" w:rsidRPr="008E68FD" w:rsidRDefault="00915E9E" w:rsidP="001106D0">
            <w:pPr>
              <w:spacing w:line="100" w:lineRule="atLeast"/>
            </w:pPr>
            <w: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Odlomakpopisa1"/>
              <w:spacing w:after="0"/>
              <w:ind w:left="0" w:right="170"/>
              <w:rPr>
                <w:rFonts w:ascii="Times New Roman" w:hAnsi="Times New Roman"/>
                <w:sz w:val="24"/>
                <w:szCs w:val="24"/>
              </w:rPr>
            </w:pPr>
            <w:r w:rsidRPr="008E68FD">
              <w:rPr>
                <w:rFonts w:ascii="Times New Roman" w:hAnsi="Times New Roman"/>
                <w:sz w:val="24"/>
                <w:szCs w:val="24"/>
              </w:rPr>
              <w:t xml:space="preserve">Osigurati djeci aktivno istraživanje i interakciju s odraslima, drugom djecom i materijalima, vodeći brigu o sigurnosti djece u </w:t>
            </w:r>
            <w:r>
              <w:rPr>
                <w:rFonts w:ascii="Times New Roman" w:hAnsi="Times New Roman"/>
                <w:sz w:val="24"/>
                <w:szCs w:val="24"/>
              </w:rPr>
              <w:t>unutarnjem i  vanjskom prostoru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r>
              <w:t>v.d. ravnatelj</w:t>
            </w:r>
            <w:r w:rsidR="00D84E1C">
              <w:t>a</w:t>
            </w:r>
            <w:r>
              <w:t>,</w:t>
            </w:r>
          </w:p>
          <w:p w:rsidR="001106D0" w:rsidRPr="008E68FD" w:rsidRDefault="001106D0" w:rsidP="001106D0">
            <w:r w:rsidRPr="008E68FD">
              <w:t>odgojitelji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r>
              <w:t>pedagog</w:t>
            </w:r>
            <w:r w:rsidR="00915E9E">
              <w:t>,</w:t>
            </w:r>
          </w:p>
          <w:p w:rsidR="00915E9E" w:rsidRPr="008E68FD" w:rsidRDefault="00915E9E" w:rsidP="001106D0">
            <w: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915E9E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Pr="008E68FD" w:rsidRDefault="00D8457B" w:rsidP="001106D0">
            <w:pPr>
              <w:pStyle w:val="Odlomakpopisa1"/>
              <w:spacing w:after="0"/>
              <w:ind w:left="0" w:righ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Proširiti i opremiti</w:t>
            </w:r>
            <w:r w:rsidR="00915E9E">
              <w:rPr>
                <w:rFonts w:ascii="Times New Roman" w:hAnsi="Times New Roman"/>
                <w:sz w:val="24"/>
                <w:szCs w:val="24"/>
              </w:rPr>
              <w:t xml:space="preserve"> dječje igralište</w:t>
            </w:r>
            <w:r w:rsidR="00444381">
              <w:rPr>
                <w:rFonts w:ascii="Times New Roman" w:hAnsi="Times New Roman"/>
                <w:sz w:val="24"/>
                <w:szCs w:val="24"/>
              </w:rPr>
              <w:t xml:space="preserve"> novim spravama,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igralima</w:t>
            </w:r>
            <w:r w:rsidR="00444381">
              <w:rPr>
                <w:rFonts w:ascii="Times New Roman" w:hAnsi="Times New Roman"/>
                <w:sz w:val="24"/>
                <w:szCs w:val="24"/>
              </w:rPr>
              <w:t xml:space="preserve"> i sportskom opremom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r>
              <w:t>osnivač,</w:t>
            </w:r>
          </w:p>
          <w:p w:rsidR="00915E9E" w:rsidRDefault="00915E9E" w:rsidP="001106D0">
            <w:r>
              <w:t>donatori</w:t>
            </w:r>
            <w:r w:rsidR="005C72BF">
              <w:t>,</w:t>
            </w:r>
          </w:p>
          <w:p w:rsidR="005C72BF" w:rsidRPr="008E68FD" w:rsidRDefault="00EB5024" w:rsidP="001106D0">
            <w:r>
              <w:rPr>
                <w:color w:val="000000" w:themeColor="text1"/>
              </w:rPr>
              <w:t>prijava i provedba sufinancirano</w:t>
            </w:r>
            <w:r w:rsidR="005C72BF">
              <w:rPr>
                <w:color w:val="000000" w:themeColor="text1"/>
              </w:rPr>
              <w:t>g projek</w:t>
            </w:r>
            <w:r w:rsidR="005C72BF" w:rsidRPr="0092041A">
              <w:rPr>
                <w:color w:val="000000" w:themeColor="text1"/>
              </w:rPr>
              <w:t>ta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r>
              <w:t>v.d. ravnatelj</w:t>
            </w:r>
            <w:r w:rsidR="00474222">
              <w:t>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Pr="008E68FD" w:rsidRDefault="00915E9E" w:rsidP="001106D0">
            <w:r>
              <w:t>tijekom pedagoške godine</w:t>
            </w:r>
          </w:p>
        </w:tc>
      </w:tr>
      <w:tr w:rsidR="00915E9E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Pr="008E68FD" w:rsidRDefault="00D8457B" w:rsidP="001106D0">
            <w:pPr>
              <w:pStyle w:val="Odlomakpopisa1"/>
              <w:spacing w:after="0"/>
              <w:ind w:left="0" w:right="1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Dopuniti prostor </w:t>
            </w:r>
            <w:r w:rsidR="00915E9E">
              <w:rPr>
                <w:rFonts w:ascii="Times New Roman" w:hAnsi="Times New Roman"/>
                <w:sz w:val="24"/>
                <w:szCs w:val="24"/>
              </w:rPr>
              <w:t>dječj</w:t>
            </w:r>
            <w:r>
              <w:rPr>
                <w:rFonts w:ascii="Times New Roman" w:hAnsi="Times New Roman"/>
                <w:sz w:val="24"/>
                <w:szCs w:val="24"/>
              </w:rPr>
              <w:t>im</w:t>
            </w:r>
            <w:r w:rsidR="00915E9E">
              <w:rPr>
                <w:rFonts w:ascii="Times New Roman" w:hAnsi="Times New Roman"/>
                <w:sz w:val="24"/>
                <w:szCs w:val="24"/>
              </w:rPr>
              <w:t xml:space="preserve"> krevetić</w:t>
            </w:r>
            <w:r>
              <w:rPr>
                <w:rFonts w:ascii="Times New Roman" w:hAnsi="Times New Roman"/>
                <w:sz w:val="24"/>
                <w:szCs w:val="24"/>
              </w:rPr>
              <w:t>ima</w:t>
            </w:r>
            <w:r w:rsidR="00915E9E">
              <w:rPr>
                <w:rFonts w:ascii="Times New Roman" w:hAnsi="Times New Roman"/>
                <w:sz w:val="24"/>
                <w:szCs w:val="24"/>
              </w:rPr>
              <w:t xml:space="preserve"> i obnoviti posteljinu za dječje krevetiće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te namještajem potrebi (police, ormar za higijenske potrepštine djece)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Pr="008E68FD" w:rsidRDefault="00915E9E" w:rsidP="001106D0">
            <w:r>
              <w:t>osnivač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r>
              <w:t>v.d. ravnatelj</w:t>
            </w:r>
            <w:r w:rsidR="00D84E1C">
              <w:t>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Pr="008E68FD" w:rsidRDefault="00915E9E" w:rsidP="001106D0">
            <w:r>
              <w:t>na početku pedagoške godine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 xml:space="preserve">Traženje sponzora, donatora, uključivanje roditelja, stručnjaka različitih profila koji će na različite načine participirati u kvalitetnoj realizaciji unapređivanja materijalnih uvjeta rada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9C5702" w:rsidP="001106D0">
            <w:r>
              <w:t xml:space="preserve">v.d. </w:t>
            </w:r>
            <w:r w:rsidR="001106D0" w:rsidRPr="008E68FD">
              <w:t>ravnatelj</w:t>
            </w:r>
            <w:r w:rsidR="00D84E1C"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r w:rsidRPr="008E68FD">
              <w:t>odgojitelji</w:t>
            </w:r>
            <w:r w:rsidR="009C5702">
              <w:t>,</w:t>
            </w:r>
          </w:p>
          <w:p w:rsidR="001106D0" w:rsidRDefault="001106D0" w:rsidP="001106D0">
            <w:r>
              <w:t>pedagog</w:t>
            </w:r>
            <w:r w:rsidR="009C5702">
              <w:t>,</w:t>
            </w:r>
          </w:p>
          <w:p w:rsidR="009C5702" w:rsidRDefault="009C5702" w:rsidP="001106D0">
            <w:r>
              <w:t>zdravstveni voditelj</w:t>
            </w:r>
          </w:p>
          <w:p w:rsidR="001106D0" w:rsidRPr="008E68FD" w:rsidRDefault="001106D0" w:rsidP="001106D0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Praćenje izdavačke produkcije, novih tehnologija, tržišta igračaka</w:t>
            </w:r>
            <w:r>
              <w:t>, didaktike</w:t>
            </w:r>
            <w:r w:rsidRPr="008E68FD">
              <w:t xml:space="preserve"> i materijala za rad s djecom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4B1448" w:rsidP="001106D0">
            <w:r>
              <w:t xml:space="preserve">v.d. </w:t>
            </w:r>
            <w:r w:rsidR="001106D0" w:rsidRPr="008E68FD">
              <w:t>ravnatelj</w:t>
            </w:r>
            <w:r w:rsidR="00D84E1C"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r w:rsidRPr="008E68FD">
              <w:t>odgojitelji</w:t>
            </w:r>
            <w:r>
              <w:t>,</w:t>
            </w:r>
          </w:p>
          <w:p w:rsidR="001106D0" w:rsidRDefault="001106D0" w:rsidP="001106D0">
            <w:r>
              <w:t>pedagog</w:t>
            </w:r>
            <w:r w:rsidR="004B1448">
              <w:t>,</w:t>
            </w:r>
          </w:p>
          <w:p w:rsidR="004B1448" w:rsidRPr="008E68FD" w:rsidRDefault="004B1448" w:rsidP="001106D0">
            <w: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Obnovit</w:t>
            </w:r>
            <w:r w:rsidR="00912B9E">
              <w:rPr>
                <w:color w:val="000000" w:themeColor="text1"/>
              </w:rPr>
              <w:t>i literaturu, omogućiti sudjelovanje</w:t>
            </w:r>
            <w:r w:rsidRPr="0092041A">
              <w:rPr>
                <w:color w:val="000000" w:themeColor="text1"/>
              </w:rPr>
              <w:t xml:space="preserve"> na seminarima (stručno usavršavanje odgojitelja)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osnivač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448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v.d. ravnatelj</w:t>
            </w:r>
            <w:r w:rsidR="00EE7805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</w:t>
            </w:r>
          </w:p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odgojitelji,</w:t>
            </w:r>
          </w:p>
          <w:p w:rsidR="001106D0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pedagog</w:t>
            </w:r>
            <w:r w:rsidR="004B1448">
              <w:rPr>
                <w:color w:val="000000" w:themeColor="text1"/>
              </w:rPr>
              <w:t>,</w:t>
            </w:r>
          </w:p>
          <w:p w:rsidR="004B1448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Redovita nabavka pedagoške i ostale dokumentacije</w:t>
            </w:r>
            <w:r w:rsidR="00D84E1C">
              <w:rPr>
                <w:color w:val="000000" w:themeColor="text1"/>
              </w:rPr>
              <w:t xml:space="preserve"> te potrošnog materijala </w:t>
            </w:r>
            <w:r w:rsidR="00D8457B">
              <w:rPr>
                <w:color w:val="000000" w:themeColor="text1"/>
              </w:rPr>
              <w:t>za djelatnike i djecu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osnivač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448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v.d. ravnatelj</w:t>
            </w:r>
            <w:r w:rsidR="00EE7805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</w:t>
            </w:r>
          </w:p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odgojitelji,</w:t>
            </w:r>
          </w:p>
          <w:p w:rsidR="001106D0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pedagog</w:t>
            </w:r>
            <w:r w:rsidR="004B1448">
              <w:rPr>
                <w:color w:val="000000" w:themeColor="text1"/>
              </w:rPr>
              <w:t>,</w:t>
            </w:r>
          </w:p>
          <w:p w:rsidR="004B1448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r>
              <w:t>rujan, siječanj,</w:t>
            </w:r>
          </w:p>
          <w:p w:rsidR="001106D0" w:rsidRPr="008E68FD" w:rsidRDefault="001106D0" w:rsidP="001106D0">
            <w:r>
              <w:t>svibanj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Pratiti potrebe i osigurati sredstva za pravilnu ishranu djece,</w:t>
            </w:r>
            <w:r w:rsidR="004B1448">
              <w:rPr>
                <w:color w:val="000000" w:themeColor="text1"/>
              </w:rPr>
              <w:t xml:space="preserve"> rad u kuhinji</w:t>
            </w:r>
            <w:r w:rsidR="00915E9E">
              <w:rPr>
                <w:color w:val="000000" w:themeColor="text1"/>
              </w:rPr>
              <w:t xml:space="preserve"> (posuđe)</w:t>
            </w:r>
            <w:r w:rsidR="004B1448">
              <w:rPr>
                <w:color w:val="000000" w:themeColor="text1"/>
              </w:rPr>
              <w:t>, tekuće potrebe i troškove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osnivač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448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v.d. ravnatelj</w:t>
            </w:r>
            <w:r w:rsidR="00EE7805">
              <w:rPr>
                <w:color w:val="000000" w:themeColor="text1"/>
              </w:rPr>
              <w:t>a</w:t>
            </w:r>
            <w:r>
              <w:rPr>
                <w:color w:val="000000" w:themeColor="text1"/>
              </w:rPr>
              <w:t>,</w:t>
            </w:r>
          </w:p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kuhar,</w:t>
            </w:r>
          </w:p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zdravstveni voditelj,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Pratiti potrebe i osigurati sredstva za održ</w:t>
            </w:r>
            <w:r w:rsidR="004B1448">
              <w:rPr>
                <w:color w:val="000000" w:themeColor="text1"/>
              </w:rPr>
              <w:t>avanje sanitarno-</w:t>
            </w:r>
            <w:r w:rsidRPr="0092041A">
              <w:rPr>
                <w:color w:val="000000" w:themeColor="text1"/>
              </w:rPr>
              <w:t>higijenskih uvjeta i čistoće prostora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osnivač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B1448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v.d. ravnatelj</w:t>
            </w:r>
            <w:r w:rsidR="00EE7805">
              <w:rPr>
                <w:color w:val="000000" w:themeColor="text1"/>
              </w:rPr>
              <w:t>a,</w:t>
            </w:r>
          </w:p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spremačica,</w:t>
            </w:r>
          </w:p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zdravstveni voditelj,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Pratiti potrebe održavanja objekta-tekuće popravke, ličenje prostora vrtića, servisiranje aparata za gašenje požara, održavanje dvorišta, ulaza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EE7805" w:rsidP="004B1448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v.d. ravnatelja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EE7805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osnivač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Pratiti  potrebe realizacije sanitarnih pregleda zaposlenih, deratizacije, uzoraka iz kuhinje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v.d. </w:t>
            </w:r>
            <w:r w:rsidR="001106D0" w:rsidRPr="0092041A">
              <w:rPr>
                <w:color w:val="000000" w:themeColor="text1"/>
              </w:rPr>
              <w:t>ravnatelj</w:t>
            </w:r>
            <w:r w:rsidR="00D84E1C">
              <w:rPr>
                <w:color w:val="000000" w:themeColor="text1"/>
              </w:rPr>
              <w:t>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Osigurati broj zaposlenih sukladno potrebama programa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osnivač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v.d. </w:t>
            </w:r>
            <w:r w:rsidR="001106D0" w:rsidRPr="0092041A">
              <w:rPr>
                <w:color w:val="000000" w:themeColor="text1"/>
              </w:rPr>
              <w:t>ravnatelj</w:t>
            </w:r>
            <w:r w:rsidR="00EE7805">
              <w:rPr>
                <w:color w:val="000000" w:themeColor="text1"/>
              </w:rPr>
              <w:t>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>kontinuirano</w:t>
            </w:r>
          </w:p>
        </w:tc>
      </w:tr>
      <w:tr w:rsidR="00915E9E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Pr="0092041A" w:rsidRDefault="00915E9E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Osigurati radnu odjeću i obuću zaposlenika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osnivač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Default="00915E9E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v.d. ravnatelj</w:t>
            </w:r>
            <w:r w:rsidR="00EE7805">
              <w:rPr>
                <w:color w:val="000000" w:themeColor="text1"/>
              </w:rPr>
              <w:t>a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5E9E" w:rsidRPr="008E68FD" w:rsidRDefault="00915E9E" w:rsidP="001106D0">
            <w:r>
              <w:t>na početku pedagoške godine</w:t>
            </w:r>
          </w:p>
        </w:tc>
      </w:tr>
      <w:tr w:rsidR="001106D0" w:rsidRPr="008E68FD" w:rsidTr="00EB5024"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 xml:space="preserve">Vrednovanje i samovrednovanje osobnog doprinosa u poboljšanju materijalno - tehničkih uvjeta za rad s djecom i ostvarivanje plana i </w:t>
            </w:r>
            <w:r w:rsidRPr="0092041A">
              <w:rPr>
                <w:color w:val="000000" w:themeColor="text1"/>
              </w:rPr>
              <w:lastRenderedPageBreak/>
              <w:t>programa rada vrtića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lastRenderedPageBreak/>
              <w:t>odgojitelji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v.d. </w:t>
            </w:r>
            <w:r w:rsidR="001106D0" w:rsidRPr="0092041A">
              <w:rPr>
                <w:color w:val="000000" w:themeColor="text1"/>
              </w:rPr>
              <w:t>ravnatelj</w:t>
            </w:r>
            <w:r w:rsidR="00EE7805">
              <w:rPr>
                <w:color w:val="000000" w:themeColor="text1"/>
              </w:rPr>
              <w:t>a</w:t>
            </w:r>
            <w:r w:rsidR="001106D0" w:rsidRPr="0092041A">
              <w:rPr>
                <w:color w:val="000000" w:themeColor="text1"/>
              </w:rPr>
              <w:t>,</w:t>
            </w:r>
          </w:p>
          <w:p w:rsidR="001106D0" w:rsidRDefault="001106D0" w:rsidP="001106D0">
            <w:pPr>
              <w:rPr>
                <w:color w:val="000000" w:themeColor="text1"/>
              </w:rPr>
            </w:pPr>
            <w:r w:rsidRPr="0092041A">
              <w:rPr>
                <w:color w:val="000000" w:themeColor="text1"/>
              </w:rPr>
              <w:t>pedagog</w:t>
            </w:r>
            <w:r w:rsidR="004B1448">
              <w:rPr>
                <w:color w:val="000000" w:themeColor="text1"/>
              </w:rPr>
              <w:t>,</w:t>
            </w:r>
          </w:p>
          <w:p w:rsidR="004B1448" w:rsidRPr="0092041A" w:rsidRDefault="004B1448" w:rsidP="001106D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zdravstveni voditelj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 xml:space="preserve">na kraju </w:t>
            </w:r>
            <w:r>
              <w:t xml:space="preserve">pedagoške </w:t>
            </w:r>
            <w:r w:rsidRPr="008E68FD">
              <w:t>godine</w:t>
            </w:r>
          </w:p>
        </w:tc>
      </w:tr>
    </w:tbl>
    <w:p w:rsidR="00C259C5" w:rsidRDefault="00C259C5" w:rsidP="001106D0">
      <w:pPr>
        <w:spacing w:after="240"/>
        <w:rPr>
          <w:b/>
          <w:szCs w:val="28"/>
        </w:rPr>
      </w:pPr>
    </w:p>
    <w:p w:rsidR="001106D0" w:rsidRDefault="001106D0" w:rsidP="001106D0">
      <w:pPr>
        <w:spacing w:after="240"/>
        <w:rPr>
          <w:b/>
          <w:szCs w:val="28"/>
        </w:rPr>
      </w:pPr>
      <w:r>
        <w:rPr>
          <w:b/>
          <w:szCs w:val="28"/>
        </w:rPr>
        <w:t xml:space="preserve"> 3.</w:t>
      </w:r>
      <w:r w:rsidRPr="00192E8F">
        <w:rPr>
          <w:b/>
          <w:szCs w:val="28"/>
        </w:rPr>
        <w:t>1. Osiguranje sredstava za realiziranje materijalnih uvjeta</w:t>
      </w:r>
    </w:p>
    <w:p w:rsidR="001106D0" w:rsidRPr="003C4C33" w:rsidRDefault="001106D0" w:rsidP="001106D0">
      <w:pPr>
        <w:spacing w:after="240"/>
        <w:rPr>
          <w:b/>
          <w:szCs w:val="28"/>
        </w:rPr>
      </w:pPr>
      <w:r w:rsidRPr="00192E8F">
        <w:rPr>
          <w:b/>
          <w:i/>
        </w:rPr>
        <w:t xml:space="preserve"> Sredstva za realizaciju programa osiguravaju se od:</w:t>
      </w:r>
    </w:p>
    <w:p w:rsidR="001106D0" w:rsidRPr="0092041A" w:rsidRDefault="001106D0" w:rsidP="001106D0">
      <w:pPr>
        <w:spacing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- uplata roditelja djece-korisnika usluga,</w:t>
      </w:r>
    </w:p>
    <w:p w:rsidR="001106D0" w:rsidRPr="0092041A" w:rsidRDefault="001106D0" w:rsidP="001106D0">
      <w:pPr>
        <w:spacing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- sufinanciranja jedinica lokalne i regionalne samouprave,</w:t>
      </w:r>
    </w:p>
    <w:p w:rsidR="001106D0" w:rsidRPr="0092041A" w:rsidRDefault="001106D0" w:rsidP="001106D0">
      <w:pPr>
        <w:spacing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- sufinanciranja Ministarstva znanosti i obrazovanja (Program predškole),</w:t>
      </w:r>
    </w:p>
    <w:p w:rsidR="001106D0" w:rsidRPr="0092041A" w:rsidRDefault="001106D0" w:rsidP="001106D0">
      <w:pPr>
        <w:spacing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- donacija,</w:t>
      </w:r>
    </w:p>
    <w:p w:rsidR="001106D0" w:rsidRPr="0092041A" w:rsidRDefault="001106D0" w:rsidP="00B63E9A">
      <w:pPr>
        <w:spacing w:after="240"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- prijavom i provedbom raznih sufinanciranih projekata.</w:t>
      </w:r>
    </w:p>
    <w:p w:rsidR="001106D0" w:rsidRPr="00B63E9A" w:rsidRDefault="00B63E9A" w:rsidP="00B63E9A">
      <w:pPr>
        <w:spacing w:after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Tablica 11. Ekonomska cijena </w:t>
      </w:r>
      <w:r w:rsidR="00EB5024">
        <w:rPr>
          <w:color w:val="000000" w:themeColor="text1"/>
        </w:rPr>
        <w:t xml:space="preserve">redovitog 10-satnog </w:t>
      </w:r>
      <w:r>
        <w:rPr>
          <w:color w:val="000000" w:themeColor="text1"/>
        </w:rPr>
        <w:t>programa Dječjeg vrtića Pčelica Žakanje</w:t>
      </w:r>
    </w:p>
    <w:tbl>
      <w:tblPr>
        <w:tblW w:w="97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55"/>
        <w:gridCol w:w="3255"/>
        <w:gridCol w:w="3255"/>
      </w:tblGrid>
      <w:tr w:rsidR="001106D0" w:rsidRPr="00260CE9" w:rsidTr="001106D0">
        <w:trPr>
          <w:trHeight w:val="882"/>
        </w:trPr>
        <w:tc>
          <w:tcPr>
            <w:tcW w:w="3255" w:type="dxa"/>
            <w:vAlign w:val="center"/>
          </w:tcPr>
          <w:p w:rsidR="001106D0" w:rsidRPr="00192E8F" w:rsidRDefault="001106D0" w:rsidP="00B63E9A">
            <w:pPr>
              <w:spacing w:after="240"/>
              <w:jc w:val="center"/>
              <w:rPr>
                <w:b/>
              </w:rPr>
            </w:pPr>
            <w:r w:rsidRPr="00192E8F">
              <w:rPr>
                <w:b/>
              </w:rPr>
              <w:t>Program</w:t>
            </w:r>
          </w:p>
        </w:tc>
        <w:tc>
          <w:tcPr>
            <w:tcW w:w="3255" w:type="dxa"/>
            <w:vAlign w:val="center"/>
          </w:tcPr>
          <w:p w:rsidR="001106D0" w:rsidRPr="00192E8F" w:rsidRDefault="001106D0" w:rsidP="001106D0">
            <w:pPr>
              <w:jc w:val="center"/>
              <w:rPr>
                <w:b/>
              </w:rPr>
            </w:pPr>
            <w:r w:rsidRPr="00192E8F">
              <w:rPr>
                <w:b/>
              </w:rPr>
              <w:t>Ekonomska cijena</w:t>
            </w:r>
          </w:p>
        </w:tc>
        <w:tc>
          <w:tcPr>
            <w:tcW w:w="3255" w:type="dxa"/>
            <w:vAlign w:val="center"/>
          </w:tcPr>
          <w:p w:rsidR="001106D0" w:rsidRPr="00192E8F" w:rsidRDefault="001106D0" w:rsidP="001106D0">
            <w:pPr>
              <w:jc w:val="center"/>
              <w:rPr>
                <w:b/>
              </w:rPr>
            </w:pPr>
            <w:r w:rsidRPr="00192E8F">
              <w:rPr>
                <w:b/>
              </w:rPr>
              <w:t>Udio roditelja/jedinice lokalne i regionalne samouprave</w:t>
            </w:r>
          </w:p>
        </w:tc>
      </w:tr>
      <w:tr w:rsidR="001106D0" w:rsidRPr="00260CE9" w:rsidTr="001106D0">
        <w:trPr>
          <w:trHeight w:val="620"/>
        </w:trPr>
        <w:tc>
          <w:tcPr>
            <w:tcW w:w="3255" w:type="dxa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10-satni redoviti</w:t>
            </w:r>
          </w:p>
        </w:tc>
        <w:tc>
          <w:tcPr>
            <w:tcW w:w="3255" w:type="dxa"/>
            <w:vAlign w:val="center"/>
          </w:tcPr>
          <w:p w:rsidR="001106D0" w:rsidRPr="00260CE9" w:rsidRDefault="00EB5024" w:rsidP="001106D0">
            <w:pPr>
              <w:jc w:val="center"/>
            </w:pPr>
            <w:r w:rsidRPr="00EB5024">
              <w:t>2.411,04 HRK / 320,00 EUR</w:t>
            </w:r>
          </w:p>
        </w:tc>
        <w:tc>
          <w:tcPr>
            <w:tcW w:w="3255" w:type="dxa"/>
            <w:vAlign w:val="center"/>
          </w:tcPr>
          <w:p w:rsidR="001106D0" w:rsidRPr="00260CE9" w:rsidRDefault="00EB5024" w:rsidP="00EB5024">
            <w:pPr>
              <w:jc w:val="center"/>
            </w:pPr>
            <w:r>
              <w:t>25%</w:t>
            </w:r>
            <w:r w:rsidR="001106D0">
              <w:t xml:space="preserve"> / 75</w:t>
            </w:r>
            <w:r w:rsidR="001106D0" w:rsidRPr="00260CE9">
              <w:t>%</w:t>
            </w:r>
          </w:p>
        </w:tc>
      </w:tr>
    </w:tbl>
    <w:p w:rsidR="00C259C5" w:rsidRDefault="00C259C5" w:rsidP="00C259C5">
      <w:pPr>
        <w:spacing w:after="240" w:line="360" w:lineRule="auto"/>
        <w:jc w:val="both"/>
        <w:rPr>
          <w:color w:val="000000" w:themeColor="text1"/>
        </w:rPr>
      </w:pPr>
    </w:p>
    <w:p w:rsidR="001106D0" w:rsidRPr="0092041A" w:rsidRDefault="00B63E9A" w:rsidP="00C259C5">
      <w:pPr>
        <w:spacing w:after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Kao što je vidljivo u Tablici 11., n</w:t>
      </w:r>
      <w:r w:rsidR="001106D0" w:rsidRPr="0092041A">
        <w:rPr>
          <w:color w:val="000000" w:themeColor="text1"/>
        </w:rPr>
        <w:t>ajveći dio materijalnih sredstava Dječjeg vrtića Pčelica</w:t>
      </w:r>
      <w:r w:rsidR="00C259C5">
        <w:rPr>
          <w:color w:val="000000" w:themeColor="text1"/>
        </w:rPr>
        <w:t xml:space="preserve"> Žakanje</w:t>
      </w:r>
      <w:r w:rsidR="001106D0" w:rsidRPr="0092041A">
        <w:rPr>
          <w:color w:val="000000" w:themeColor="text1"/>
        </w:rPr>
        <w:t xml:space="preserve"> osigurava se sufinanciranjem </w:t>
      </w:r>
      <w:r w:rsidR="00C259C5">
        <w:rPr>
          <w:color w:val="000000" w:themeColor="text1"/>
        </w:rPr>
        <w:t xml:space="preserve">osnivača </w:t>
      </w:r>
      <w:r w:rsidR="001106D0" w:rsidRPr="0092041A">
        <w:rPr>
          <w:color w:val="000000" w:themeColor="text1"/>
        </w:rPr>
        <w:t xml:space="preserve">Općine Žakanje. Materijalni uvjeti i njihova realizacija ovise najvećim djelom od navedenih prihoda. </w:t>
      </w:r>
    </w:p>
    <w:p w:rsidR="001106D0" w:rsidRDefault="001106D0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D6442F" w:rsidRDefault="00D6442F" w:rsidP="001106D0">
      <w:pPr>
        <w:spacing w:line="360" w:lineRule="auto"/>
        <w:ind w:firstLine="284"/>
        <w:jc w:val="both"/>
      </w:pPr>
    </w:p>
    <w:p w:rsidR="001106D0" w:rsidRDefault="001106D0" w:rsidP="001106D0">
      <w:pPr>
        <w:spacing w:after="240" w:line="360" w:lineRule="auto"/>
        <w:jc w:val="both"/>
        <w:rPr>
          <w:b/>
          <w:bCs/>
          <w:sz w:val="28"/>
          <w:szCs w:val="28"/>
        </w:rPr>
      </w:pPr>
      <w:r w:rsidRPr="0065490A">
        <w:rPr>
          <w:b/>
          <w:bCs/>
          <w:sz w:val="28"/>
          <w:szCs w:val="28"/>
        </w:rPr>
        <w:lastRenderedPageBreak/>
        <w:t>4. NJEGA I SKRB ZA TJELESNI RAST, RAZVOJ I ZDRAVLJE DJECE</w:t>
      </w:r>
    </w:p>
    <w:p w:rsidR="001106D0" w:rsidRDefault="001106D0" w:rsidP="001106D0">
      <w:pPr>
        <w:spacing w:after="240" w:line="360" w:lineRule="auto"/>
        <w:jc w:val="both"/>
      </w:pPr>
      <w:r>
        <w:t>Njega i skrb za tjelesni rast, razvoj i zdravlje djece temelje se na stvaranju</w:t>
      </w:r>
      <w:r w:rsidRPr="008E68FD">
        <w:t xml:space="preserve"> optimalnih uvjeta za tjelesni raz</w:t>
      </w:r>
      <w:r>
        <w:t>voj i očuvanje zdravlja, kvalitetnoj suradnji svih sudionika u odgojno-obrazovnom procesu na</w:t>
      </w:r>
      <w:r w:rsidRPr="008E68FD">
        <w:t xml:space="preserve"> očuvanju i unapređenju zdravlja djece</w:t>
      </w:r>
      <w:r>
        <w:t xml:space="preserve"> te p</w:t>
      </w:r>
      <w:r w:rsidRPr="008E68FD">
        <w:t>rovođenj</w:t>
      </w:r>
      <w:r>
        <w:t>u</w:t>
      </w:r>
      <w:r w:rsidRPr="008E68FD">
        <w:t xml:space="preserve"> higijenskih propisa za ispravno p</w:t>
      </w:r>
      <w:r>
        <w:t>ostupanje s hranom, osiguravanju</w:t>
      </w:r>
      <w:r w:rsidRPr="008E68FD">
        <w:t xml:space="preserve"> osnovnih uvjeta prer</w:t>
      </w:r>
      <w:r>
        <w:t>ade i pripreme hrane, provođenju</w:t>
      </w:r>
      <w:r w:rsidRPr="008E68FD">
        <w:t xml:space="preserve"> općih uvjeta – higijena prostora, kontrola prisutnosti štetnika, zbrinjavanje otpada, održavanje opreme, održavanje osobne higijene zaposlenika i osoblja.</w:t>
      </w:r>
    </w:p>
    <w:p w:rsidR="001106D0" w:rsidRPr="007A26AA" w:rsidRDefault="007A26AA" w:rsidP="007A26AA">
      <w:pPr>
        <w:spacing w:after="240" w:line="360" w:lineRule="auto"/>
        <w:jc w:val="both"/>
        <w:rPr>
          <w:b/>
          <w:bCs/>
          <w:sz w:val="28"/>
          <w:szCs w:val="28"/>
        </w:rPr>
      </w:pPr>
      <w:r>
        <w:t>Tablica 12. Zadaće, sadržaji i aktivnosti za provođenje njege i skrbi za tjelesni rast i zdravlje djece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2098"/>
        <w:gridCol w:w="142"/>
        <w:gridCol w:w="3615"/>
        <w:gridCol w:w="1648"/>
        <w:gridCol w:w="1784"/>
      </w:tblGrid>
      <w:tr w:rsidR="001106D0" w:rsidRPr="00753FCD" w:rsidTr="001106D0">
        <w:trPr>
          <w:trHeight w:val="744"/>
        </w:trPr>
        <w:tc>
          <w:tcPr>
            <w:tcW w:w="92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753FCD" w:rsidRDefault="001106D0" w:rsidP="001106D0">
            <w:pPr>
              <w:jc w:val="center"/>
              <w:rPr>
                <w:b/>
              </w:rPr>
            </w:pPr>
            <w:r w:rsidRPr="00753FCD">
              <w:rPr>
                <w:b/>
              </w:rPr>
              <w:t>ZADAĆE, SADRŽAJI I AKTIVNOSTI ZA PROVOĐENJE NJEGE I SKRBI ZA TJELESNI RAST I ZDRAVLJE DJECE</w:t>
            </w:r>
          </w:p>
        </w:tc>
      </w:tr>
      <w:tr w:rsidR="001106D0" w:rsidRPr="008E68FD" w:rsidTr="001106D0"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DIJETE</w:t>
            </w:r>
          </w:p>
        </w:tc>
        <w:tc>
          <w:tcPr>
            <w:tcW w:w="7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Osvješćivanje djeteta o važnosti brige za vlastito zdravlje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Podrška djetetu u stvaranju navika zdravog načina života (higijenske navike, navike vezane uz prehranu, odmor i kretanje)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Osposobljavanje djeteta za samozaštitu i adekvatno reagiranje u potencijalno opasnim situacijama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Planiranje jelovnika – zdrava prehrana i kultura prehrane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Skrb o dnevnom ritmu djece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Skrb za primjere</w:t>
            </w:r>
            <w:r>
              <w:t>n svakodnev</w:t>
            </w:r>
            <w:r w:rsidRPr="008E68FD">
              <w:t>n</w:t>
            </w:r>
            <w:r>
              <w:t>i</w:t>
            </w:r>
            <w:r w:rsidRPr="008E68FD">
              <w:t xml:space="preserve"> boravak djece na zraku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Praćenje tjelesnog razvoja djece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Osiguravanje pravilnih higijensko-sanitarnih i mikroklimatskih uvjeta</w:t>
            </w:r>
          </w:p>
          <w:p w:rsidR="001106D0" w:rsidRPr="008E68FD" w:rsidRDefault="001106D0" w:rsidP="001106D0">
            <w:pPr>
              <w:numPr>
                <w:ilvl w:val="0"/>
                <w:numId w:val="3"/>
              </w:numPr>
              <w:suppressAutoHyphens/>
              <w:spacing w:line="100" w:lineRule="atLeast"/>
              <w:jc w:val="both"/>
            </w:pPr>
            <w:r w:rsidRPr="008E68FD">
              <w:t>Kompletiranje dokumentacije o zdravstvenom statusu i pobolu djeteta</w:t>
            </w:r>
          </w:p>
        </w:tc>
      </w:tr>
      <w:tr w:rsidR="001106D0" w:rsidRPr="008E68FD" w:rsidTr="001106D0"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ODGOJITELJE I DRUGE RADNIKE</w:t>
            </w:r>
          </w:p>
        </w:tc>
        <w:tc>
          <w:tcPr>
            <w:tcW w:w="7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4"/>
              </w:numPr>
              <w:suppressAutoHyphens/>
              <w:spacing w:line="100" w:lineRule="atLeast"/>
              <w:jc w:val="both"/>
            </w:pPr>
            <w:r w:rsidRPr="008E68FD">
              <w:t>Edukacija</w:t>
            </w:r>
            <w:r>
              <w:t xml:space="preserve"> odgojitelja i drugih radnika o</w:t>
            </w:r>
            <w:r w:rsidRPr="008E68FD">
              <w:t xml:space="preserve"> suvremenim pristupima u prevenciji bolesti i očuvanju zdravlja te osposobljavanje za pružanje prve pomoći</w:t>
            </w:r>
          </w:p>
          <w:p w:rsidR="001106D0" w:rsidRPr="008E68FD" w:rsidRDefault="001106D0" w:rsidP="001106D0">
            <w:pPr>
              <w:numPr>
                <w:ilvl w:val="0"/>
                <w:numId w:val="4"/>
              </w:numPr>
              <w:suppressAutoHyphens/>
              <w:spacing w:line="100" w:lineRule="atLeast"/>
              <w:jc w:val="both"/>
            </w:pPr>
            <w:r w:rsidRPr="008E68FD">
              <w:t>Preventivno djelovanje na osigurava</w:t>
            </w:r>
            <w:r>
              <w:t>nju higijensko-</w:t>
            </w:r>
            <w:r w:rsidRPr="008E68FD">
              <w:t>zdravstvenih uvjeta u vrtiću</w:t>
            </w:r>
          </w:p>
          <w:p w:rsidR="001106D0" w:rsidRPr="008E68FD" w:rsidRDefault="001106D0" w:rsidP="001106D0">
            <w:pPr>
              <w:numPr>
                <w:ilvl w:val="0"/>
                <w:numId w:val="4"/>
              </w:numPr>
              <w:suppressAutoHyphens/>
              <w:spacing w:line="100" w:lineRule="atLeast"/>
              <w:jc w:val="both"/>
            </w:pPr>
            <w:r w:rsidRPr="008E68FD">
              <w:t>Pravodobno reagiranje svih djelatnika na potencijalno opa</w:t>
            </w:r>
            <w:r>
              <w:t xml:space="preserve">sne situacije u okruženju </w:t>
            </w:r>
          </w:p>
        </w:tc>
      </w:tr>
      <w:tr w:rsidR="001106D0" w:rsidRPr="008E68FD" w:rsidTr="001106D0">
        <w:trPr>
          <w:trHeight w:val="530"/>
        </w:trPr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RODITELJE</w:t>
            </w:r>
          </w:p>
        </w:tc>
        <w:tc>
          <w:tcPr>
            <w:tcW w:w="7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5"/>
              </w:numPr>
              <w:suppressAutoHyphens/>
              <w:spacing w:line="100" w:lineRule="atLeast"/>
              <w:jc w:val="both"/>
            </w:pPr>
            <w:r w:rsidRPr="008E68FD">
              <w:t>Edukacija i stručna pomoć roditeljima u zaštiti i očuvanju djetetova zdravlja</w:t>
            </w:r>
          </w:p>
          <w:p w:rsidR="001106D0" w:rsidRPr="008E68FD" w:rsidRDefault="001106D0" w:rsidP="001106D0">
            <w:pPr>
              <w:numPr>
                <w:ilvl w:val="0"/>
                <w:numId w:val="5"/>
              </w:numPr>
              <w:suppressAutoHyphens/>
              <w:spacing w:line="100" w:lineRule="atLeast"/>
              <w:jc w:val="both"/>
            </w:pPr>
            <w:r w:rsidRPr="008E68FD">
              <w:t>Prikupljanje općih i posebnih podataka  o zdravstvenom  statusu djeteta</w:t>
            </w:r>
          </w:p>
        </w:tc>
      </w:tr>
      <w:tr w:rsidR="001106D0" w:rsidRPr="008E68FD" w:rsidTr="001106D0">
        <w:trPr>
          <w:trHeight w:val="506"/>
        </w:trPr>
        <w:tc>
          <w:tcPr>
            <w:tcW w:w="22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rFonts w:eastAsia="Calibri"/>
                <w:b/>
              </w:rPr>
            </w:pPr>
            <w:r w:rsidRPr="00966F40">
              <w:rPr>
                <w:b/>
              </w:rPr>
              <w:t>U ODNOSU NA VANJSKE INSTITUCIJE</w:t>
            </w:r>
          </w:p>
        </w:tc>
        <w:tc>
          <w:tcPr>
            <w:tcW w:w="70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493930" w:rsidRDefault="001106D0" w:rsidP="001106D0">
            <w:pPr>
              <w:numPr>
                <w:ilvl w:val="0"/>
                <w:numId w:val="16"/>
              </w:numPr>
              <w:suppressAutoHyphens/>
              <w:spacing w:line="100" w:lineRule="atLeast"/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Suradnja s</w:t>
            </w:r>
            <w:r w:rsidRPr="00493930">
              <w:rPr>
                <w:rFonts w:eastAsia="Calibri"/>
              </w:rPr>
              <w:t xml:space="preserve"> ustanovama u koje djeca idu na obradu i tretman</w:t>
            </w:r>
            <w:r w:rsidR="00D6442F">
              <w:rPr>
                <w:rFonts w:eastAsia="Calibri"/>
              </w:rPr>
              <w:t xml:space="preserve"> (Udruga Zvončići, SUVAG, Centar za pružanje usluga u zajednici Ozalj, i drugo)</w:t>
            </w:r>
          </w:p>
          <w:p w:rsidR="001106D0" w:rsidRPr="003C4C33" w:rsidRDefault="001106D0" w:rsidP="001106D0">
            <w:pPr>
              <w:numPr>
                <w:ilvl w:val="0"/>
                <w:numId w:val="16"/>
              </w:numPr>
              <w:suppressAutoHyphens/>
              <w:spacing w:line="100" w:lineRule="atLeast"/>
              <w:jc w:val="both"/>
              <w:rPr>
                <w:rFonts w:eastAsia="Calibri"/>
              </w:rPr>
            </w:pPr>
            <w:r w:rsidRPr="00493930">
              <w:rPr>
                <w:rFonts w:eastAsia="Calibri"/>
              </w:rPr>
              <w:t>Suradnja sa Zavodom za javno zdravstvo,</w:t>
            </w:r>
            <w:r>
              <w:t xml:space="preserve"> Karlovac</w:t>
            </w:r>
          </w:p>
          <w:p w:rsidR="001106D0" w:rsidRPr="00D40A7A" w:rsidRDefault="001106D0" w:rsidP="001106D0">
            <w:pPr>
              <w:numPr>
                <w:ilvl w:val="0"/>
                <w:numId w:val="16"/>
              </w:numPr>
              <w:suppressAutoHyphens/>
              <w:spacing w:line="100" w:lineRule="atLeast"/>
              <w:jc w:val="both"/>
              <w:rPr>
                <w:rFonts w:eastAsia="Calibri"/>
              </w:rPr>
            </w:pPr>
            <w:r w:rsidRPr="008E68FD">
              <w:rPr>
                <w:rFonts w:eastAsia="Calibri"/>
              </w:rPr>
              <w:t>Suradnja sa strukovnim organizacijama radi stručnog usavršavanj</w:t>
            </w:r>
            <w:r>
              <w:rPr>
                <w:rFonts w:eastAsia="Calibri"/>
              </w:rPr>
              <w:t>a</w:t>
            </w:r>
          </w:p>
        </w:tc>
      </w:tr>
      <w:tr w:rsidR="001106D0" w:rsidRPr="008E68FD" w:rsidTr="001106D0">
        <w:tc>
          <w:tcPr>
            <w:tcW w:w="58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Default="001106D0" w:rsidP="001106D0">
            <w:pPr>
              <w:jc w:val="center"/>
              <w:rPr>
                <w:b/>
              </w:rPr>
            </w:pPr>
          </w:p>
          <w:p w:rsidR="001106D0" w:rsidRPr="003501D7" w:rsidRDefault="001106D0" w:rsidP="001106D0">
            <w:pPr>
              <w:jc w:val="center"/>
              <w:rPr>
                <w:b/>
              </w:rPr>
            </w:pPr>
            <w:r w:rsidRPr="003501D7">
              <w:rPr>
                <w:b/>
              </w:rPr>
              <w:t>STRATEGIJE DJELOVANJA</w:t>
            </w:r>
          </w:p>
          <w:p w:rsidR="001106D0" w:rsidRPr="003501D7" w:rsidRDefault="001106D0" w:rsidP="001106D0">
            <w:pPr>
              <w:jc w:val="center"/>
              <w:rPr>
                <w:b/>
              </w:rPr>
            </w:pP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3501D7" w:rsidRDefault="001106D0" w:rsidP="001106D0">
            <w:pPr>
              <w:jc w:val="center"/>
              <w:rPr>
                <w:b/>
              </w:rPr>
            </w:pPr>
            <w:r w:rsidRPr="003501D7">
              <w:rPr>
                <w:b/>
              </w:rPr>
              <w:lastRenderedPageBreak/>
              <w:t>VRIJEME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3501D7" w:rsidRDefault="001106D0" w:rsidP="001106D0">
            <w:pPr>
              <w:jc w:val="center"/>
              <w:rPr>
                <w:b/>
              </w:rPr>
            </w:pPr>
            <w:r w:rsidRPr="003501D7">
              <w:rPr>
                <w:b/>
              </w:rPr>
              <w:t>NOSITELJI</w:t>
            </w:r>
          </w:p>
        </w:tc>
      </w:tr>
      <w:tr w:rsidR="001106D0" w:rsidRPr="008E68FD" w:rsidTr="001106D0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lastRenderedPageBreak/>
              <w:t>KORACI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8"/>
              </w:numPr>
              <w:suppressAutoHyphens/>
              <w:spacing w:line="100" w:lineRule="atLeast"/>
            </w:pPr>
            <w:r w:rsidRPr="008E68FD">
              <w:t>Preventivne mjer</w:t>
            </w:r>
            <w:r>
              <w:t xml:space="preserve">e za sprečavanje bolesti i rano </w:t>
            </w:r>
            <w:r w:rsidRPr="008E68FD">
              <w:t>otkrivanje zdravstvenih teškoća: mjere za sprečavanje respiratornih infekcija, protuepidemijske mjere, sanitarno-higijenske mjere i mjere usmjerene na sigurnost unutarnjeg i vanjskog prostora</w:t>
            </w:r>
          </w:p>
          <w:p w:rsidR="001106D0" w:rsidRPr="008E68FD" w:rsidRDefault="001106D0" w:rsidP="001106D0">
            <w:pPr>
              <w:numPr>
                <w:ilvl w:val="0"/>
                <w:numId w:val="8"/>
              </w:numPr>
              <w:suppressAutoHyphens/>
              <w:spacing w:line="100" w:lineRule="atLeast"/>
            </w:pPr>
            <w:r w:rsidRPr="008E68FD">
              <w:t>Edukacija putem stručnih predavanja, tečaja prve pomoći, higijenskog minimuma</w:t>
            </w:r>
            <w:r>
              <w:t>, stručne literature…</w:t>
            </w:r>
          </w:p>
          <w:p w:rsidR="001106D0" w:rsidRDefault="001106D0" w:rsidP="001106D0">
            <w:pPr>
              <w:numPr>
                <w:ilvl w:val="0"/>
                <w:numId w:val="8"/>
              </w:numPr>
              <w:suppressAutoHyphens/>
              <w:spacing w:line="100" w:lineRule="atLeast"/>
            </w:pPr>
            <w:r w:rsidRPr="008E68FD">
              <w:t>Projektni rad s djecom iz područja zdravstvenog odgoja</w:t>
            </w:r>
          </w:p>
          <w:p w:rsidR="00EB5024" w:rsidRPr="008E68FD" w:rsidRDefault="00EB5024" w:rsidP="001106D0">
            <w:pPr>
              <w:numPr>
                <w:ilvl w:val="0"/>
                <w:numId w:val="8"/>
              </w:numPr>
              <w:suppressAutoHyphens/>
              <w:spacing w:line="100" w:lineRule="atLeast"/>
            </w:pPr>
            <w:r>
              <w:t>Uvođenje i kontrola HACCP sustava u vrtiću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kontinuirano tijekom godine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493930" w:rsidRDefault="00D6442F" w:rsidP="001106D0">
            <w:pPr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</w:t>
            </w:r>
            <w:r w:rsidR="001106D0">
              <w:t>,</w:t>
            </w:r>
          </w:p>
          <w:p w:rsidR="001106D0" w:rsidRDefault="001106D0" w:rsidP="001106D0">
            <w:pPr>
              <w:jc w:val="both"/>
            </w:pPr>
            <w:r>
              <w:t>zdravstveni voditelj,</w:t>
            </w:r>
          </w:p>
          <w:p w:rsidR="001106D0" w:rsidRPr="008E68FD" w:rsidRDefault="001106D0" w:rsidP="001106D0">
            <w:pPr>
              <w:jc w:val="both"/>
            </w:pPr>
            <w:r>
              <w:t xml:space="preserve">pedagog, </w:t>
            </w:r>
            <w:r w:rsidRPr="008E68FD">
              <w:t>odgojitelji</w:t>
            </w:r>
            <w:r>
              <w:t>,</w:t>
            </w:r>
          </w:p>
          <w:p w:rsidR="001106D0" w:rsidRDefault="001106D0" w:rsidP="001106D0">
            <w:r w:rsidRPr="008E68FD">
              <w:t>liječnik</w:t>
            </w:r>
            <w:r>
              <w:t>,</w:t>
            </w:r>
            <w:r w:rsidRPr="008E68FD">
              <w:t xml:space="preserve"> pedijatar</w:t>
            </w:r>
            <w:r>
              <w:t>,</w:t>
            </w:r>
          </w:p>
          <w:p w:rsidR="001106D0" w:rsidRPr="003501D7" w:rsidRDefault="001106D0" w:rsidP="001106D0">
            <w:r w:rsidRPr="008E68FD">
              <w:t>drugi specijalisti</w:t>
            </w:r>
          </w:p>
        </w:tc>
      </w:tr>
      <w:tr w:rsidR="001106D0" w:rsidRPr="008E68FD" w:rsidTr="001106D0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</w:p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NAČIN PRAĆENJA I EVALUIRANJA</w:t>
            </w:r>
          </w:p>
        </w:tc>
        <w:tc>
          <w:tcPr>
            <w:tcW w:w="37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9"/>
              </w:numPr>
              <w:suppressAutoHyphens/>
              <w:spacing w:line="100" w:lineRule="atLeast"/>
            </w:pPr>
            <w:r w:rsidRPr="008E68FD">
              <w:t>Analiza procijepljenosti, pobola i povreda</w:t>
            </w:r>
          </w:p>
          <w:p w:rsidR="001106D0" w:rsidRPr="008E68FD" w:rsidRDefault="001106D0" w:rsidP="001106D0">
            <w:pPr>
              <w:numPr>
                <w:ilvl w:val="0"/>
                <w:numId w:val="9"/>
              </w:numPr>
              <w:suppressAutoHyphens/>
              <w:spacing w:line="100" w:lineRule="atLeast"/>
            </w:pPr>
            <w:r>
              <w:t>Prikupljanje liječničke dokumentacije</w:t>
            </w:r>
            <w:r w:rsidRPr="008E68FD">
              <w:t xml:space="preserve"> nakon pobola djeteta</w:t>
            </w:r>
          </w:p>
          <w:p w:rsidR="001106D0" w:rsidRPr="008E68FD" w:rsidRDefault="001106D0" w:rsidP="001106D0">
            <w:pPr>
              <w:numPr>
                <w:ilvl w:val="0"/>
                <w:numId w:val="9"/>
              </w:numPr>
              <w:suppressAutoHyphens/>
              <w:spacing w:line="100" w:lineRule="atLeast"/>
            </w:pPr>
            <w:r w:rsidRPr="008E68FD">
              <w:t>Antropološka mjerenja</w:t>
            </w:r>
          </w:p>
          <w:p w:rsidR="001106D0" w:rsidRPr="008E68FD" w:rsidRDefault="001106D0" w:rsidP="001106D0">
            <w:pPr>
              <w:numPr>
                <w:ilvl w:val="0"/>
                <w:numId w:val="9"/>
              </w:numPr>
              <w:suppressAutoHyphens/>
              <w:spacing w:line="100" w:lineRule="atLeast"/>
            </w:pPr>
            <w:r w:rsidRPr="008E68FD">
              <w:t>Protokoli i bilješke odgojitelja</w:t>
            </w:r>
            <w:r>
              <w:t>,</w:t>
            </w:r>
            <w:r w:rsidRPr="008E68FD">
              <w:t xml:space="preserve"> vezano uz rad s djecom glede preventivnog djelovanja i očuvanja djetetova zdravlja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kontinuirano tijekom godine</w:t>
            </w:r>
          </w:p>
        </w:tc>
        <w:tc>
          <w:tcPr>
            <w:tcW w:w="1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F11B84" w:rsidP="001106D0">
            <w:pPr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</w:t>
            </w:r>
            <w:r w:rsidR="001106D0">
              <w:t>,</w:t>
            </w:r>
          </w:p>
          <w:p w:rsidR="001106D0" w:rsidRDefault="001106D0" w:rsidP="001106D0">
            <w:pPr>
              <w:jc w:val="both"/>
            </w:pPr>
            <w:r>
              <w:t>zdravstveni voditelj,</w:t>
            </w:r>
          </w:p>
          <w:p w:rsidR="001106D0" w:rsidRPr="00493930" w:rsidRDefault="001106D0" w:rsidP="001106D0">
            <w:pPr>
              <w:jc w:val="both"/>
            </w:pPr>
            <w:r>
              <w:t>pedagog,</w:t>
            </w:r>
          </w:p>
          <w:p w:rsidR="001106D0" w:rsidRPr="008E68FD" w:rsidRDefault="001106D0" w:rsidP="001106D0">
            <w:pPr>
              <w:jc w:val="both"/>
            </w:pPr>
            <w:r w:rsidRPr="008E68FD">
              <w:t>odgojitelji</w:t>
            </w:r>
          </w:p>
          <w:p w:rsidR="001106D0" w:rsidRPr="008E68FD" w:rsidRDefault="001106D0" w:rsidP="001106D0"/>
        </w:tc>
      </w:tr>
      <w:tr w:rsidR="001106D0" w:rsidRPr="008E68FD" w:rsidTr="001106D0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INDIKATORI POSTIGNUĆA</w:t>
            </w:r>
          </w:p>
        </w:tc>
        <w:tc>
          <w:tcPr>
            <w:tcW w:w="718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3"/>
              </w:numPr>
              <w:suppressAutoHyphens/>
              <w:spacing w:line="100" w:lineRule="atLeast"/>
            </w:pPr>
            <w:r>
              <w:t>Smanjeni pobol i povrede</w:t>
            </w:r>
            <w:r w:rsidRPr="008E68FD">
              <w:t xml:space="preserve"> djece</w:t>
            </w:r>
          </w:p>
          <w:p w:rsidR="001106D0" w:rsidRPr="008E68FD" w:rsidRDefault="001106D0" w:rsidP="001106D0">
            <w:pPr>
              <w:numPr>
                <w:ilvl w:val="0"/>
                <w:numId w:val="13"/>
              </w:numPr>
              <w:suppressAutoHyphens/>
              <w:spacing w:line="100" w:lineRule="atLeast"/>
            </w:pPr>
            <w:r w:rsidRPr="008E68FD">
              <w:t>Pojačana suradnja obitelji i vrtića na zaštiti djetetova zdravlja (kartoni procijepljenosti, zdravstvene potvrde, medicinska dokumentacija, ispričnice nakon pobola, individualni razgovori)</w:t>
            </w:r>
          </w:p>
          <w:p w:rsidR="001106D0" w:rsidRPr="008E68FD" w:rsidRDefault="001106D0" w:rsidP="001106D0">
            <w:pPr>
              <w:numPr>
                <w:ilvl w:val="0"/>
                <w:numId w:val="13"/>
              </w:numPr>
              <w:suppressAutoHyphens/>
              <w:spacing w:line="100" w:lineRule="atLeast"/>
            </w:pPr>
            <w:r w:rsidRPr="008E68FD">
              <w:t>Povećana učinkovitost suradnje s vanjskim suradnicima na rješavanju aktualne zdravstvene problematike</w:t>
            </w:r>
          </w:p>
        </w:tc>
      </w:tr>
    </w:tbl>
    <w:p w:rsidR="001D6A0F" w:rsidRDefault="001D6A0F" w:rsidP="001D6A0F">
      <w:pPr>
        <w:spacing w:after="240"/>
        <w:rPr>
          <w:b/>
        </w:rPr>
      </w:pPr>
    </w:p>
    <w:p w:rsidR="001106D0" w:rsidRDefault="001106D0" w:rsidP="001D6A0F">
      <w:pPr>
        <w:spacing w:after="240"/>
        <w:rPr>
          <w:b/>
          <w:szCs w:val="28"/>
        </w:rPr>
      </w:pPr>
      <w:r w:rsidRPr="003501D7">
        <w:rPr>
          <w:b/>
          <w:szCs w:val="28"/>
        </w:rPr>
        <w:t>4.1.   Zadovoljavanje osnovnih potreba djeteta</w:t>
      </w:r>
    </w:p>
    <w:p w:rsidR="001D6A0F" w:rsidRPr="001D6A0F" w:rsidRDefault="001D6A0F" w:rsidP="001D6A0F">
      <w:pPr>
        <w:spacing w:after="240"/>
        <w:rPr>
          <w:szCs w:val="28"/>
        </w:rPr>
      </w:pPr>
      <w:r>
        <w:rPr>
          <w:szCs w:val="28"/>
        </w:rPr>
        <w:t>Tablica 13. Bitne zadaće za zadovoljavanje osnovnih potreba djeteta</w:t>
      </w:r>
    </w:p>
    <w:tbl>
      <w:tblPr>
        <w:tblW w:w="0" w:type="auto"/>
        <w:tblLayout w:type="fixed"/>
        <w:tblCellMar>
          <w:left w:w="113" w:type="dxa"/>
        </w:tblCellMar>
        <w:tblLook w:val="0000"/>
      </w:tblPr>
      <w:tblGrid>
        <w:gridCol w:w="2098"/>
        <w:gridCol w:w="476"/>
        <w:gridCol w:w="3310"/>
        <w:gridCol w:w="1790"/>
        <w:gridCol w:w="1614"/>
      </w:tblGrid>
      <w:tr w:rsidR="001106D0" w:rsidRPr="00A83D1E" w:rsidTr="001106D0"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A83D1E" w:rsidRDefault="001106D0" w:rsidP="001106D0">
            <w:pPr>
              <w:jc w:val="center"/>
              <w:rPr>
                <w:b/>
              </w:rPr>
            </w:pPr>
            <w:r w:rsidRPr="00A83D1E">
              <w:rPr>
                <w:b/>
              </w:rPr>
              <w:t>BITNE ZADAĆE</w:t>
            </w:r>
          </w:p>
          <w:p w:rsidR="001106D0" w:rsidRPr="00A83D1E" w:rsidRDefault="001106D0" w:rsidP="001106D0">
            <w:pPr>
              <w:jc w:val="center"/>
              <w:rPr>
                <w:b/>
              </w:rPr>
            </w:pPr>
          </w:p>
        </w:tc>
      </w:tr>
      <w:tr w:rsidR="001106D0" w:rsidRPr="008E68FD" w:rsidTr="001106D0">
        <w:trPr>
          <w:trHeight w:val="1440"/>
        </w:trPr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DIJETE</w:t>
            </w:r>
          </w:p>
        </w:tc>
        <w:tc>
          <w:tcPr>
            <w:tcW w:w="6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0"/>
              </w:numPr>
              <w:suppressAutoHyphens/>
              <w:spacing w:line="100" w:lineRule="atLeast"/>
            </w:pPr>
            <w:r w:rsidRPr="008E68FD">
              <w:t>Podržavanje djetetove samostalnosti, slobode izbora i uključenosti u osnovnim životnim situacijama njege, prehrane i odmora</w:t>
            </w:r>
          </w:p>
          <w:p w:rsidR="001106D0" w:rsidRPr="008E68FD" w:rsidRDefault="001106D0" w:rsidP="001106D0">
            <w:pPr>
              <w:numPr>
                <w:ilvl w:val="0"/>
                <w:numId w:val="10"/>
              </w:numPr>
              <w:suppressAutoHyphens/>
              <w:spacing w:line="100" w:lineRule="atLeast"/>
            </w:pPr>
            <w:r w:rsidRPr="008E68FD">
              <w:t>Razvijanje navika očuvanja zdravlja i kulture u zadovoljavanju osnovnih potreba djeteta</w:t>
            </w:r>
          </w:p>
          <w:p w:rsidR="001106D0" w:rsidRPr="008E68FD" w:rsidRDefault="001106D0" w:rsidP="001106D0">
            <w:pPr>
              <w:numPr>
                <w:ilvl w:val="0"/>
                <w:numId w:val="10"/>
              </w:numPr>
              <w:suppressAutoHyphens/>
              <w:spacing w:line="100" w:lineRule="atLeast"/>
            </w:pPr>
            <w:r w:rsidRPr="008E68FD">
              <w:t>Stvaranje dobre psihosocijalne klime i korištenje svakodnevnih životnih situacija za zdravstveno i odgojno-obrazovno djelovanje</w:t>
            </w:r>
          </w:p>
        </w:tc>
      </w:tr>
      <w:tr w:rsidR="001106D0" w:rsidRPr="008E68FD" w:rsidTr="001106D0"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lastRenderedPageBreak/>
              <w:t>U ODNOSU NA ODGOJITELJE I DRUGE RADNIKE</w:t>
            </w:r>
          </w:p>
        </w:tc>
        <w:tc>
          <w:tcPr>
            <w:tcW w:w="6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0"/>
              </w:numPr>
              <w:suppressAutoHyphens/>
              <w:spacing w:line="100" w:lineRule="atLeast"/>
            </w:pPr>
            <w:r>
              <w:t xml:space="preserve">Osvješćivanje </w:t>
            </w:r>
            <w:r w:rsidRPr="008E68FD">
              <w:t>odgojitelja o važnosti pravovremenog i adekvatnog zadovoljenja djetetovih potreba za njegov cjeloviti razvoj</w:t>
            </w:r>
          </w:p>
          <w:p w:rsidR="001106D0" w:rsidRPr="008E68FD" w:rsidRDefault="001106D0" w:rsidP="001106D0">
            <w:pPr>
              <w:numPr>
                <w:ilvl w:val="0"/>
                <w:numId w:val="10"/>
              </w:numPr>
              <w:suppressAutoHyphens/>
              <w:spacing w:line="100" w:lineRule="atLeast"/>
            </w:pPr>
            <w:r w:rsidRPr="008E68FD">
              <w:t>Uvažavanje djetetovih individualnih potreba, razvojnih specifičnosti, posebnih potreba i navika u zadovoljenju osnovnih potreba</w:t>
            </w:r>
          </w:p>
          <w:p w:rsidR="001106D0" w:rsidRPr="00A83D1E" w:rsidRDefault="001106D0" w:rsidP="001106D0">
            <w:pPr>
              <w:numPr>
                <w:ilvl w:val="0"/>
                <w:numId w:val="10"/>
              </w:numPr>
              <w:suppressAutoHyphens/>
              <w:spacing w:line="100" w:lineRule="atLeast"/>
            </w:pPr>
            <w:r w:rsidRPr="008E68FD">
              <w:t>Promišljanje primjerenih metoda u ostvarivanju poslova vezanih uz proces njege, prehrane i odmora djece</w:t>
            </w:r>
          </w:p>
        </w:tc>
      </w:tr>
      <w:tr w:rsidR="001106D0" w:rsidRPr="008E68FD" w:rsidTr="001106D0">
        <w:tc>
          <w:tcPr>
            <w:tcW w:w="25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RODITELJE</w:t>
            </w:r>
          </w:p>
        </w:tc>
        <w:tc>
          <w:tcPr>
            <w:tcW w:w="67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0"/>
              </w:numPr>
              <w:suppressAutoHyphens/>
              <w:spacing w:line="100" w:lineRule="atLeast"/>
            </w:pPr>
            <w:r w:rsidRPr="008E68FD">
              <w:t>Intenziviranje suradnje na identifikaciji posebnih potreba djeteta, individualnih  specifičnosti i navika</w:t>
            </w:r>
            <w:r>
              <w:t xml:space="preserve">  radi  usklađenog djelovanja u zadovoljavanju</w:t>
            </w:r>
            <w:r w:rsidRPr="008E68FD">
              <w:t xml:space="preserve"> djetetovih potreba</w:t>
            </w:r>
          </w:p>
        </w:tc>
      </w:tr>
      <w:tr w:rsidR="001106D0" w:rsidRPr="008E68FD" w:rsidTr="001106D0">
        <w:trPr>
          <w:trHeight w:val="693"/>
        </w:trPr>
        <w:tc>
          <w:tcPr>
            <w:tcW w:w="58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A83D1E" w:rsidRDefault="001106D0" w:rsidP="001106D0">
            <w:pPr>
              <w:ind w:left="360"/>
              <w:jc w:val="center"/>
              <w:rPr>
                <w:b/>
              </w:rPr>
            </w:pPr>
            <w:r w:rsidRPr="00A83D1E">
              <w:rPr>
                <w:b/>
              </w:rPr>
              <w:t>STRATEGIJA DJELOVANJA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A83D1E" w:rsidRDefault="001106D0" w:rsidP="001106D0">
            <w:pPr>
              <w:ind w:left="360"/>
              <w:jc w:val="center"/>
              <w:rPr>
                <w:b/>
              </w:rPr>
            </w:pPr>
            <w:r>
              <w:rPr>
                <w:b/>
              </w:rPr>
              <w:t xml:space="preserve">VRIJEME    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A83D1E" w:rsidRDefault="001106D0" w:rsidP="001106D0">
            <w:pPr>
              <w:jc w:val="center"/>
              <w:rPr>
                <w:b/>
              </w:rPr>
            </w:pPr>
            <w:r w:rsidRPr="00A83D1E">
              <w:rPr>
                <w:b/>
              </w:rPr>
              <w:t>NOSITELJ</w:t>
            </w:r>
          </w:p>
        </w:tc>
      </w:tr>
      <w:tr w:rsidR="001106D0" w:rsidRPr="008E68FD" w:rsidTr="001106D0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pPr>
              <w:ind w:left="360"/>
              <w:jc w:val="both"/>
            </w:pPr>
          </w:p>
          <w:p w:rsidR="001106D0" w:rsidRDefault="001106D0" w:rsidP="001106D0">
            <w:pPr>
              <w:ind w:left="360"/>
              <w:jc w:val="both"/>
            </w:pPr>
          </w:p>
          <w:p w:rsidR="001106D0" w:rsidRDefault="001106D0" w:rsidP="001106D0">
            <w:pPr>
              <w:ind w:left="360"/>
              <w:jc w:val="both"/>
            </w:pPr>
          </w:p>
          <w:p w:rsidR="001106D0" w:rsidRPr="00966F40" w:rsidRDefault="001106D0" w:rsidP="001106D0">
            <w:pPr>
              <w:ind w:left="360"/>
              <w:jc w:val="both"/>
              <w:rPr>
                <w:b/>
              </w:rPr>
            </w:pPr>
          </w:p>
          <w:p w:rsidR="001106D0" w:rsidRPr="00966F40" w:rsidRDefault="001106D0" w:rsidP="001106D0">
            <w:pPr>
              <w:ind w:left="360"/>
              <w:jc w:val="both"/>
              <w:rPr>
                <w:b/>
              </w:rPr>
            </w:pPr>
            <w:r w:rsidRPr="00966F40">
              <w:rPr>
                <w:b/>
              </w:rPr>
              <w:t>KORACI</w:t>
            </w:r>
          </w:p>
          <w:p w:rsidR="001106D0" w:rsidRPr="008E68FD" w:rsidRDefault="001106D0" w:rsidP="001106D0">
            <w:pPr>
              <w:ind w:left="360"/>
              <w:jc w:val="both"/>
            </w:pPr>
          </w:p>
          <w:p w:rsidR="001106D0" w:rsidRPr="008E68FD" w:rsidRDefault="001106D0" w:rsidP="001106D0">
            <w:pPr>
              <w:ind w:left="360"/>
              <w:jc w:val="both"/>
            </w:pPr>
          </w:p>
          <w:p w:rsidR="001106D0" w:rsidRPr="008E68FD" w:rsidRDefault="001106D0" w:rsidP="001106D0">
            <w:pPr>
              <w:ind w:left="360"/>
              <w:jc w:val="both"/>
            </w:pPr>
          </w:p>
          <w:p w:rsidR="001106D0" w:rsidRPr="008E68FD" w:rsidRDefault="001106D0" w:rsidP="001106D0">
            <w:pPr>
              <w:ind w:left="360"/>
              <w:jc w:val="both"/>
            </w:pPr>
          </w:p>
          <w:p w:rsidR="001106D0" w:rsidRPr="008E68FD" w:rsidRDefault="001106D0" w:rsidP="001106D0">
            <w:pPr>
              <w:ind w:left="360"/>
              <w:jc w:val="both"/>
            </w:pPr>
          </w:p>
          <w:p w:rsidR="001106D0" w:rsidRPr="008E68FD" w:rsidRDefault="001106D0" w:rsidP="001106D0">
            <w:pPr>
              <w:jc w:val="both"/>
            </w:pP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7"/>
              </w:numPr>
              <w:suppressAutoHyphens/>
              <w:spacing w:line="100" w:lineRule="atLeast"/>
            </w:pPr>
            <w:r w:rsidRPr="008E68FD">
              <w:t>Identifikacija individualnih specifičnosti i posebnih potreba djeteta putem inicijalnih upitnika i razgovora s roditeljima te prilagodba procesa njeg</w:t>
            </w:r>
            <w:r>
              <w:t>e</w:t>
            </w:r>
            <w:r w:rsidRPr="008E68FD">
              <w:t>, prehrane i odmora</w:t>
            </w:r>
          </w:p>
          <w:p w:rsidR="001106D0" w:rsidRPr="008E68FD" w:rsidRDefault="001106D0" w:rsidP="001106D0">
            <w:pPr>
              <w:numPr>
                <w:ilvl w:val="0"/>
                <w:numId w:val="6"/>
              </w:numPr>
              <w:suppressAutoHyphens/>
              <w:spacing w:line="100" w:lineRule="atLeast"/>
            </w:pPr>
            <w:r w:rsidRPr="008E68FD">
              <w:t>Inicijalno snimanje poslova u odgojnim skupinama i radni dogovori s odgojiteljima i ostalim radnicima radi unapređivanja procesa</w:t>
            </w:r>
          </w:p>
          <w:p w:rsidR="001106D0" w:rsidRPr="008E68FD" w:rsidRDefault="001106D0" w:rsidP="001106D0">
            <w:pPr>
              <w:numPr>
                <w:ilvl w:val="0"/>
                <w:numId w:val="6"/>
              </w:numPr>
              <w:suppressAutoHyphens/>
              <w:spacing w:line="100" w:lineRule="atLeast"/>
            </w:pPr>
            <w:r w:rsidRPr="008E68FD">
              <w:t>Praćenje i procjenjivanje efekata unesenih promjena na zadovoljavanje potreba djeteta i opću klimu u skupini</w:t>
            </w:r>
          </w:p>
          <w:p w:rsidR="001106D0" w:rsidRPr="008E68FD" w:rsidRDefault="001106D0" w:rsidP="001106D0">
            <w:pPr>
              <w:numPr>
                <w:ilvl w:val="0"/>
                <w:numId w:val="6"/>
              </w:numPr>
              <w:suppressAutoHyphens/>
              <w:spacing w:line="100" w:lineRule="atLeast"/>
            </w:pPr>
            <w:r w:rsidRPr="008E68FD">
              <w:t>Edukacija ostalih radnika za suvremeni pristup u obradi namirnica i primjena novih spoznaja u radu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lipanj-rujan</w:t>
            </w:r>
          </w:p>
          <w:p w:rsidR="001106D0" w:rsidRPr="008E68FD" w:rsidRDefault="001106D0" w:rsidP="001106D0">
            <w:pPr>
              <w:jc w:val="both"/>
            </w:pPr>
          </w:p>
          <w:p w:rsidR="001106D0" w:rsidRDefault="001106D0" w:rsidP="001106D0">
            <w:pPr>
              <w:ind w:left="360"/>
              <w:jc w:val="both"/>
            </w:pPr>
          </w:p>
          <w:p w:rsidR="001106D0" w:rsidRPr="00A83D1E" w:rsidRDefault="001106D0" w:rsidP="001106D0">
            <w:pPr>
              <w:ind w:left="360"/>
              <w:jc w:val="both"/>
            </w:pPr>
          </w:p>
          <w:p w:rsidR="001106D0" w:rsidRDefault="001106D0" w:rsidP="001106D0">
            <w:pPr>
              <w:jc w:val="both"/>
            </w:pPr>
          </w:p>
          <w:p w:rsidR="001106D0" w:rsidRPr="00E75458" w:rsidRDefault="001106D0" w:rsidP="001106D0">
            <w:pPr>
              <w:jc w:val="both"/>
            </w:pPr>
          </w:p>
          <w:p w:rsidR="001106D0" w:rsidRPr="008E68FD" w:rsidRDefault="001106D0" w:rsidP="001106D0">
            <w:pPr>
              <w:jc w:val="both"/>
            </w:pPr>
            <w:r w:rsidRPr="008E68FD">
              <w:t>kontinuirano</w:t>
            </w:r>
          </w:p>
          <w:p w:rsidR="001106D0" w:rsidRPr="008E68FD" w:rsidRDefault="001106D0" w:rsidP="001106D0">
            <w:pPr>
              <w:jc w:val="both"/>
            </w:pP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CF228B" w:rsidP="001106D0">
            <w:pPr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a,</w:t>
            </w:r>
          </w:p>
          <w:p w:rsidR="001106D0" w:rsidRDefault="001106D0" w:rsidP="001106D0">
            <w:pPr>
              <w:jc w:val="both"/>
            </w:pPr>
            <w:r w:rsidRPr="008E68FD">
              <w:t>odgojitelji</w:t>
            </w:r>
            <w:r>
              <w:t xml:space="preserve">, </w:t>
            </w:r>
          </w:p>
          <w:p w:rsidR="001106D0" w:rsidRPr="008E68FD" w:rsidRDefault="001106D0" w:rsidP="001106D0">
            <w:pPr>
              <w:jc w:val="both"/>
            </w:pPr>
            <w:r>
              <w:t>pedagog</w:t>
            </w:r>
          </w:p>
        </w:tc>
      </w:tr>
      <w:tr w:rsidR="001106D0" w:rsidRPr="008E68FD" w:rsidTr="001106D0">
        <w:trPr>
          <w:trHeight w:val="1440"/>
        </w:trPr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NAČINI PRAĆENJA I EVALUIRANJA</w:t>
            </w:r>
          </w:p>
        </w:tc>
        <w:tc>
          <w:tcPr>
            <w:tcW w:w="3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1"/>
              </w:numPr>
              <w:suppressAutoHyphens/>
              <w:spacing w:line="100" w:lineRule="atLeast"/>
            </w:pPr>
            <w:r w:rsidRPr="008E68FD">
              <w:t>Inicijalni i ciljani upitnici za roditelje</w:t>
            </w:r>
          </w:p>
          <w:p w:rsidR="001106D0" w:rsidRPr="008E68FD" w:rsidRDefault="001106D0" w:rsidP="001106D0">
            <w:pPr>
              <w:numPr>
                <w:ilvl w:val="0"/>
                <w:numId w:val="11"/>
              </w:numPr>
              <w:suppressAutoHyphens/>
              <w:spacing w:line="100" w:lineRule="atLeast"/>
            </w:pPr>
            <w:r w:rsidRPr="008E68FD">
              <w:t>Liste posebnih potreba djeteta</w:t>
            </w:r>
          </w:p>
          <w:p w:rsidR="001106D0" w:rsidRPr="008E68FD" w:rsidRDefault="001106D0" w:rsidP="001106D0">
            <w:pPr>
              <w:numPr>
                <w:ilvl w:val="0"/>
                <w:numId w:val="11"/>
              </w:numPr>
              <w:suppressAutoHyphens/>
              <w:spacing w:line="100" w:lineRule="atLeast"/>
            </w:pPr>
            <w:r w:rsidRPr="008E68FD">
              <w:t>Individualna zapažanja i bilješke o djeci</w:t>
            </w:r>
          </w:p>
          <w:p w:rsidR="001106D0" w:rsidRPr="008E68FD" w:rsidRDefault="001106D0" w:rsidP="001106D0">
            <w:pPr>
              <w:numPr>
                <w:ilvl w:val="0"/>
                <w:numId w:val="11"/>
              </w:numPr>
              <w:suppressAutoHyphens/>
              <w:spacing w:line="100" w:lineRule="atLeast"/>
            </w:pPr>
            <w:r>
              <w:t>Kvantitativna i kvalitativna</w:t>
            </w:r>
            <w:r w:rsidRPr="008E68FD">
              <w:t xml:space="preserve"> analiza pedagoške dokumentacije</w:t>
            </w:r>
          </w:p>
          <w:p w:rsidR="001106D0" w:rsidRPr="008E68FD" w:rsidRDefault="001106D0" w:rsidP="001106D0">
            <w:pPr>
              <w:numPr>
                <w:ilvl w:val="0"/>
                <w:numId w:val="11"/>
              </w:numPr>
              <w:suppressAutoHyphens/>
              <w:spacing w:line="100" w:lineRule="atLeast"/>
            </w:pPr>
            <w:r w:rsidRPr="008E68FD">
              <w:t>Razgovori s djetetom, odgojiteljima, roditeljima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kontinuirano</w:t>
            </w:r>
          </w:p>
        </w:tc>
        <w:tc>
          <w:tcPr>
            <w:tcW w:w="1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B" w:rsidRDefault="001106D0" w:rsidP="001106D0">
            <w:pPr>
              <w:jc w:val="both"/>
            </w:pPr>
            <w:r w:rsidRPr="008E68FD">
              <w:t>odgojitelji</w:t>
            </w:r>
            <w:r>
              <w:t xml:space="preserve">, </w:t>
            </w:r>
            <w:r w:rsidRPr="008E68FD">
              <w:t>roditelji</w:t>
            </w:r>
            <w:r>
              <w:t>,</w:t>
            </w:r>
            <w:r w:rsidRPr="008E68FD">
              <w:t xml:space="preserve"> </w:t>
            </w:r>
          </w:p>
          <w:p w:rsidR="001106D0" w:rsidRPr="00493930" w:rsidRDefault="00CF228B" w:rsidP="001106D0">
            <w:pPr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</w:t>
            </w:r>
            <w:r w:rsidR="001106D0">
              <w:t>,</w:t>
            </w:r>
          </w:p>
          <w:p w:rsidR="001106D0" w:rsidRDefault="001106D0" w:rsidP="001106D0">
            <w:pPr>
              <w:jc w:val="both"/>
            </w:pPr>
            <w:r>
              <w:t>zdravstveni voditelj,</w:t>
            </w:r>
          </w:p>
          <w:p w:rsidR="001106D0" w:rsidRPr="00A83D1E" w:rsidRDefault="001106D0" w:rsidP="001106D0">
            <w:pPr>
              <w:jc w:val="both"/>
            </w:pPr>
            <w:r>
              <w:t>pedagog</w:t>
            </w:r>
          </w:p>
        </w:tc>
      </w:tr>
      <w:tr w:rsidR="001106D0" w:rsidRPr="008E68FD" w:rsidTr="001106D0">
        <w:tc>
          <w:tcPr>
            <w:tcW w:w="2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INDIKATORI POSTIGNUĆA</w:t>
            </w:r>
          </w:p>
        </w:tc>
        <w:tc>
          <w:tcPr>
            <w:tcW w:w="71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2"/>
              </w:numPr>
              <w:suppressAutoHyphens/>
              <w:spacing w:line="100" w:lineRule="atLeast"/>
              <w:jc w:val="both"/>
            </w:pPr>
            <w:r w:rsidRPr="008E68FD">
              <w:t>Praćenje, prepoznavanje i zadovoljavanje općih i posebnih potreba djeteta</w:t>
            </w:r>
          </w:p>
          <w:p w:rsidR="001106D0" w:rsidRPr="008E68FD" w:rsidRDefault="001106D0" w:rsidP="001106D0">
            <w:pPr>
              <w:numPr>
                <w:ilvl w:val="0"/>
                <w:numId w:val="12"/>
              </w:numPr>
              <w:suppressAutoHyphens/>
              <w:spacing w:line="100" w:lineRule="atLeast"/>
              <w:jc w:val="both"/>
            </w:pPr>
            <w:r w:rsidRPr="008E68FD">
              <w:t xml:space="preserve">Zajednički rad </w:t>
            </w:r>
            <w:r>
              <w:t>svih radnika vrtića</w:t>
            </w:r>
          </w:p>
          <w:p w:rsidR="001106D0" w:rsidRPr="008E68FD" w:rsidRDefault="001106D0" w:rsidP="001106D0">
            <w:pPr>
              <w:numPr>
                <w:ilvl w:val="0"/>
                <w:numId w:val="12"/>
              </w:numPr>
              <w:suppressAutoHyphens/>
              <w:spacing w:line="100" w:lineRule="atLeast"/>
              <w:jc w:val="both"/>
            </w:pPr>
            <w:r w:rsidRPr="008E68FD">
              <w:t>Uključenost svih radnika u odgojno-obrazovni proces</w:t>
            </w:r>
          </w:p>
          <w:p w:rsidR="001106D0" w:rsidRPr="008E68FD" w:rsidRDefault="001106D0" w:rsidP="001106D0">
            <w:pPr>
              <w:numPr>
                <w:ilvl w:val="0"/>
                <w:numId w:val="12"/>
              </w:numPr>
              <w:suppressAutoHyphens/>
              <w:spacing w:line="100" w:lineRule="atLeast"/>
              <w:jc w:val="both"/>
            </w:pPr>
            <w:r w:rsidRPr="008E68FD">
              <w:t>Poštivanje i provođenje dogovorenih aktivnosti (odgovornost)</w:t>
            </w:r>
          </w:p>
        </w:tc>
      </w:tr>
    </w:tbl>
    <w:p w:rsidR="001106D0" w:rsidRDefault="001106D0" w:rsidP="001106D0">
      <w:pPr>
        <w:pStyle w:val="ListParagraph2"/>
        <w:suppressAutoHyphens/>
        <w:spacing w:after="200" w:line="276" w:lineRule="auto"/>
        <w:ind w:left="0"/>
        <w:contextualSpacing/>
        <w:rPr>
          <w:color w:val="auto"/>
          <w:sz w:val="24"/>
          <w:lang w:val="hr-HR"/>
        </w:rPr>
      </w:pPr>
    </w:p>
    <w:p w:rsidR="001106D0" w:rsidRDefault="001106D0" w:rsidP="001106D0">
      <w:pPr>
        <w:pStyle w:val="ListParagraph2"/>
        <w:suppressAutoHyphens/>
        <w:spacing w:after="240" w:line="276" w:lineRule="auto"/>
        <w:ind w:left="0"/>
        <w:contextualSpacing/>
        <w:rPr>
          <w:b/>
          <w:color w:val="auto"/>
          <w:sz w:val="24"/>
          <w:lang w:val="hr-HR"/>
        </w:rPr>
      </w:pPr>
    </w:p>
    <w:p w:rsidR="001106D0" w:rsidRPr="00C46DAF" w:rsidRDefault="001106D0" w:rsidP="001106D0">
      <w:pPr>
        <w:pStyle w:val="ListParagraph2"/>
        <w:suppressAutoHyphens/>
        <w:spacing w:after="240" w:line="276" w:lineRule="auto"/>
        <w:ind w:left="0"/>
        <w:contextualSpacing/>
        <w:rPr>
          <w:b/>
          <w:color w:val="auto"/>
          <w:sz w:val="24"/>
        </w:rPr>
      </w:pPr>
      <w:r w:rsidRPr="00C46DAF">
        <w:rPr>
          <w:b/>
          <w:color w:val="auto"/>
          <w:sz w:val="24"/>
          <w:lang w:val="hr-HR"/>
        </w:rPr>
        <w:lastRenderedPageBreak/>
        <w:t>4.2.</w:t>
      </w:r>
      <w:r>
        <w:rPr>
          <w:b/>
          <w:color w:val="auto"/>
          <w:sz w:val="24"/>
          <w:lang w:val="hr-HR"/>
        </w:rPr>
        <w:t xml:space="preserve"> </w:t>
      </w:r>
      <w:r w:rsidRPr="00C46DAF">
        <w:rPr>
          <w:b/>
          <w:color w:val="auto"/>
          <w:sz w:val="24"/>
        </w:rPr>
        <w:t>Unapređivanje perioda prilagodbe djeteta</w:t>
      </w:r>
    </w:p>
    <w:p w:rsidR="001106D0" w:rsidRDefault="001106D0" w:rsidP="001106D0">
      <w:pPr>
        <w:spacing w:after="240" w:line="360" w:lineRule="auto"/>
        <w:jc w:val="both"/>
      </w:pPr>
      <w:r w:rsidRPr="008E68FD">
        <w:t>Pravovremena i svrsishodna priprema z</w:t>
      </w:r>
      <w:r>
        <w:t>a dolazak nove djece u vrtić uvelike ublažava i smanjuje separacijske teškoće</w:t>
      </w:r>
      <w:r w:rsidRPr="008E68FD">
        <w:t>. Posebnu pozornost</w:t>
      </w:r>
      <w:r>
        <w:t xml:space="preserve"> potrebno je</w:t>
      </w:r>
      <w:r w:rsidRPr="008E68FD">
        <w:t xml:space="preserve"> usmjeravati na </w:t>
      </w:r>
      <w:r>
        <w:t xml:space="preserve">kvalitetu interakcija i poticaja za </w:t>
      </w:r>
      <w:r w:rsidRPr="008E68FD">
        <w:t>djecu</w:t>
      </w:r>
      <w:r>
        <w:t>.</w:t>
      </w:r>
      <w:r w:rsidR="001D6A0F">
        <w:t xml:space="preserve"> U nastavku slijedi tablični prikaz zadaća, sadržaja i aktivnosti kojima će se nastojati unaprijediti period prilagodbe novoupisane djece tijekom pedagoške godine 2022./2023.</w:t>
      </w:r>
    </w:p>
    <w:p w:rsidR="001D6A0F" w:rsidRPr="008E68FD" w:rsidRDefault="001D6A0F" w:rsidP="001106D0">
      <w:pPr>
        <w:spacing w:after="240" w:line="360" w:lineRule="auto"/>
        <w:jc w:val="both"/>
      </w:pPr>
      <w:r>
        <w:t>Tablica 14. Zadaće, sadržaji i aktivnosti u periodu prilagodbe</w:t>
      </w:r>
    </w:p>
    <w:tbl>
      <w:tblPr>
        <w:tblW w:w="9288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2132"/>
        <w:gridCol w:w="652"/>
        <w:gridCol w:w="3086"/>
        <w:gridCol w:w="1695"/>
        <w:gridCol w:w="1723"/>
      </w:tblGrid>
      <w:tr w:rsidR="001106D0" w:rsidRPr="008E68FD" w:rsidTr="001106D0">
        <w:trPr>
          <w:trHeight w:val="726"/>
        </w:trPr>
        <w:tc>
          <w:tcPr>
            <w:tcW w:w="92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2413CA" w:rsidRDefault="001106D0" w:rsidP="001106D0">
            <w:pPr>
              <w:jc w:val="center"/>
              <w:rPr>
                <w:b/>
              </w:rPr>
            </w:pPr>
            <w:r w:rsidRPr="002413CA">
              <w:rPr>
                <w:b/>
              </w:rPr>
              <w:t>ZADAĆE, SADRŽAJI I AKTIVNOSTI U PERIODU PRILAGODBE</w:t>
            </w:r>
          </w:p>
        </w:tc>
      </w:tr>
      <w:tr w:rsidR="001106D0" w:rsidRPr="008E68FD" w:rsidTr="001106D0"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DIJETE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2413CA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 xml:space="preserve">Podržavanje postupne prilagodbe djeteta na novu sredinu i  prevladavanje separacijskog straha </w:t>
            </w:r>
          </w:p>
          <w:p w:rsidR="001106D0" w:rsidRPr="008E68FD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>Razvijanje djetetova osjećaja sigurnosti, važnosti i prihvaćenosti stvaranjem tople socio-emocionalne klime u vrtiću</w:t>
            </w:r>
          </w:p>
        </w:tc>
      </w:tr>
      <w:tr w:rsidR="001106D0" w:rsidRPr="008E68FD" w:rsidTr="001106D0"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ODGOJITELJE I DRUGE RADNIKE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>Dobra početna informiranost odgojitelja o razvojnim specifičnostima i individualnim potrebama djeteta</w:t>
            </w:r>
          </w:p>
          <w:p w:rsidR="001106D0" w:rsidRPr="008E68FD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>Pravovremena, sveobuhvatna i svrsishodna pripremljenost za prihvat nove djece</w:t>
            </w:r>
          </w:p>
          <w:p w:rsidR="001106D0" w:rsidRPr="008E68FD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>Senzibiliziranost za djetetove teškoće, prepoznavanje i adekvatno reagiranje na djetetove potrebe</w:t>
            </w:r>
          </w:p>
        </w:tc>
      </w:tr>
      <w:tr w:rsidR="001106D0" w:rsidRPr="008E68FD" w:rsidTr="001106D0">
        <w:tc>
          <w:tcPr>
            <w:tcW w:w="27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RODITELJE</w:t>
            </w:r>
          </w:p>
        </w:tc>
        <w:tc>
          <w:tcPr>
            <w:tcW w:w="65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>Stvaranje pozitivnog stava sigurnosti i p</w:t>
            </w:r>
            <w:r>
              <w:t>ovjerenja u vrtić</w:t>
            </w:r>
            <w:r w:rsidRPr="008E68FD">
              <w:t xml:space="preserve"> kroz </w:t>
            </w:r>
            <w:r w:rsidRPr="00621BED">
              <w:t>dobru informiranost, primjerenu komunikaciju i otvorenost za boravak roditelja u skupini</w:t>
            </w:r>
            <w:r>
              <w:t xml:space="preserve"> </w:t>
            </w:r>
            <w:r w:rsidRPr="00621BED">
              <w:t>i njihovo sudjelovanje u odgojno-obrazovnom procesu</w:t>
            </w:r>
          </w:p>
          <w:p w:rsidR="001106D0" w:rsidRPr="008E68FD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>Prikupljanje podataka o navikama, interakcijama i poticajima djeteta u različitim životnim situacijama</w:t>
            </w:r>
          </w:p>
          <w:p w:rsidR="001106D0" w:rsidRPr="008E68FD" w:rsidRDefault="001106D0" w:rsidP="001106D0">
            <w:pPr>
              <w:numPr>
                <w:ilvl w:val="0"/>
                <w:numId w:val="14"/>
              </w:numPr>
              <w:suppressAutoHyphens/>
              <w:spacing w:line="100" w:lineRule="atLeast"/>
              <w:jc w:val="both"/>
            </w:pPr>
            <w:r w:rsidRPr="008E68FD">
              <w:t>Osvješćivanje važnosti dobre suradnje roditelja i odgojitelja za olakšanje perioda prilagodbe te usklađivanje odgojnih postupaka</w:t>
            </w:r>
          </w:p>
        </w:tc>
      </w:tr>
      <w:tr w:rsidR="001106D0" w:rsidRPr="008E68FD" w:rsidTr="001106D0">
        <w:trPr>
          <w:trHeight w:val="705"/>
        </w:trPr>
        <w:tc>
          <w:tcPr>
            <w:tcW w:w="58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06D0" w:rsidRPr="002413CA" w:rsidRDefault="001106D0" w:rsidP="001106D0">
            <w:pPr>
              <w:jc w:val="center"/>
              <w:rPr>
                <w:b/>
              </w:rPr>
            </w:pPr>
            <w:r w:rsidRPr="002413CA">
              <w:rPr>
                <w:b/>
              </w:rPr>
              <w:t>STRATEGIJA DJELOVANJA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1106D0" w:rsidRPr="002413CA" w:rsidRDefault="001106D0" w:rsidP="001106D0">
            <w:pPr>
              <w:jc w:val="center"/>
              <w:rPr>
                <w:b/>
              </w:rPr>
            </w:pPr>
            <w:r w:rsidRPr="002413CA">
              <w:rPr>
                <w:b/>
              </w:rPr>
              <w:t>VRIJEME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2413CA" w:rsidRDefault="001106D0" w:rsidP="001106D0">
            <w:pPr>
              <w:jc w:val="center"/>
              <w:rPr>
                <w:b/>
              </w:rPr>
            </w:pPr>
            <w:r w:rsidRPr="002413CA">
              <w:rPr>
                <w:b/>
              </w:rPr>
              <w:t>NOSITELJ</w:t>
            </w:r>
          </w:p>
        </w:tc>
      </w:tr>
      <w:tr w:rsidR="001106D0" w:rsidRPr="008E68FD" w:rsidTr="001106D0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KORACI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443346" w:rsidRDefault="001106D0" w:rsidP="001106D0">
            <w:pPr>
              <w:numPr>
                <w:ilvl w:val="0"/>
                <w:numId w:val="15"/>
              </w:numPr>
              <w:suppressAutoHyphens/>
              <w:spacing w:line="100" w:lineRule="atLeast"/>
              <w:rPr>
                <w:i/>
                <w:iCs/>
              </w:rPr>
            </w:pPr>
            <w:r w:rsidRPr="008E68FD">
              <w:t>Inicijalni upitnik, informativni materijali za roditelje, radni dogovori ravnatelja, odgojitelja</w:t>
            </w:r>
            <w:r>
              <w:t xml:space="preserve"> i pedagoga o načinu i tijeku </w:t>
            </w:r>
            <w:r w:rsidRPr="002A1A03">
              <w:rPr>
                <w:iCs/>
              </w:rPr>
              <w:t>prilagodbe</w:t>
            </w:r>
            <w:r w:rsidRPr="00443346">
              <w:rPr>
                <w:i/>
                <w:iCs/>
              </w:rPr>
              <w:t xml:space="preserve"> </w:t>
            </w:r>
          </w:p>
          <w:p w:rsidR="001106D0" w:rsidRPr="008E68FD" w:rsidRDefault="001106D0" w:rsidP="001106D0">
            <w:pPr>
              <w:numPr>
                <w:ilvl w:val="0"/>
                <w:numId w:val="15"/>
              </w:numPr>
              <w:suppressAutoHyphens/>
              <w:spacing w:line="100" w:lineRule="atLeast"/>
            </w:pPr>
            <w:r>
              <w:t>P</w:t>
            </w:r>
            <w:r w:rsidRPr="008E68FD">
              <w:t>riprema prostora i materijala, roditeljski sastanak za roditelje novoupisane djece</w:t>
            </w:r>
          </w:p>
          <w:p w:rsidR="001106D0" w:rsidRPr="00E667D0" w:rsidRDefault="001106D0" w:rsidP="001106D0">
            <w:pPr>
              <w:numPr>
                <w:ilvl w:val="0"/>
                <w:numId w:val="15"/>
              </w:numPr>
              <w:suppressAutoHyphens/>
              <w:spacing w:line="100" w:lineRule="atLeast"/>
            </w:pPr>
            <w:r>
              <w:t xml:space="preserve">Svakodnevna </w:t>
            </w:r>
            <w:r w:rsidRPr="008E68FD">
              <w:t>zapažanja</w:t>
            </w:r>
          </w:p>
          <w:p w:rsidR="001106D0" w:rsidRPr="00E667D0" w:rsidRDefault="001106D0" w:rsidP="001106D0">
            <w:pPr>
              <w:suppressAutoHyphens/>
              <w:spacing w:line="100" w:lineRule="atLeast"/>
              <w:ind w:left="360"/>
            </w:pPr>
            <w:r w:rsidRPr="008E68FD">
              <w:t xml:space="preserve"> odgojitelja i stručnih suradnika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lipanj-rujan</w:t>
            </w:r>
          </w:p>
          <w:p w:rsidR="001106D0" w:rsidRDefault="001106D0" w:rsidP="001106D0">
            <w:pPr>
              <w:jc w:val="both"/>
            </w:pPr>
          </w:p>
          <w:p w:rsidR="001106D0" w:rsidRDefault="001106D0" w:rsidP="001106D0">
            <w:pPr>
              <w:jc w:val="both"/>
            </w:pPr>
          </w:p>
          <w:p w:rsidR="001106D0" w:rsidRDefault="001106D0" w:rsidP="001106D0">
            <w:pPr>
              <w:jc w:val="both"/>
            </w:pPr>
          </w:p>
          <w:p w:rsidR="001106D0" w:rsidRPr="00E667D0" w:rsidRDefault="001106D0" w:rsidP="001106D0">
            <w:pPr>
              <w:jc w:val="both"/>
            </w:pPr>
          </w:p>
          <w:p w:rsidR="001106D0" w:rsidRPr="008E68FD" w:rsidRDefault="001106D0" w:rsidP="001106D0">
            <w:pPr>
              <w:jc w:val="both"/>
            </w:pPr>
            <w:r>
              <w:t>rujan</w:t>
            </w:r>
          </w:p>
          <w:p w:rsidR="001106D0" w:rsidRPr="002413CA" w:rsidRDefault="001106D0" w:rsidP="001106D0">
            <w:pPr>
              <w:jc w:val="both"/>
            </w:pPr>
          </w:p>
          <w:p w:rsidR="001106D0" w:rsidRDefault="001106D0" w:rsidP="001106D0">
            <w:pPr>
              <w:jc w:val="both"/>
            </w:pPr>
          </w:p>
          <w:p w:rsidR="001106D0" w:rsidRPr="00E667D0" w:rsidRDefault="001106D0" w:rsidP="001106D0">
            <w:pPr>
              <w:jc w:val="both"/>
            </w:pPr>
          </w:p>
          <w:p w:rsidR="001106D0" w:rsidRPr="008E68FD" w:rsidRDefault="001106D0" w:rsidP="001106D0">
            <w:pPr>
              <w:jc w:val="both"/>
            </w:pPr>
            <w:r w:rsidRPr="008E68FD">
              <w:t>kontinuirano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CF228B" w:rsidP="001106D0">
            <w:pPr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</w:t>
            </w:r>
            <w:r w:rsidR="001106D0">
              <w:t>,</w:t>
            </w:r>
          </w:p>
          <w:p w:rsidR="001106D0" w:rsidRPr="00E667D0" w:rsidRDefault="001106D0" w:rsidP="001106D0">
            <w:pPr>
              <w:jc w:val="both"/>
            </w:pPr>
            <w:r>
              <w:t>pedagog,</w:t>
            </w:r>
          </w:p>
          <w:p w:rsidR="001106D0" w:rsidRDefault="001106D0" w:rsidP="001106D0">
            <w:pPr>
              <w:jc w:val="both"/>
            </w:pPr>
            <w:r w:rsidRPr="008E68FD">
              <w:t>odgojitelji</w:t>
            </w:r>
            <w:r>
              <w:t>,</w:t>
            </w:r>
          </w:p>
          <w:p w:rsidR="00CF228B" w:rsidRPr="008E68FD" w:rsidRDefault="00CF228B" w:rsidP="001106D0">
            <w:pPr>
              <w:jc w:val="both"/>
            </w:pPr>
            <w:r>
              <w:t>zdravstveni voditelj,</w:t>
            </w:r>
          </w:p>
          <w:p w:rsidR="001106D0" w:rsidRPr="008E68FD" w:rsidRDefault="001106D0" w:rsidP="001106D0">
            <w:pPr>
              <w:jc w:val="both"/>
            </w:pPr>
            <w:r w:rsidRPr="008E68FD">
              <w:t>roditelji</w:t>
            </w:r>
          </w:p>
          <w:p w:rsidR="001106D0" w:rsidRPr="008E68FD" w:rsidRDefault="001106D0" w:rsidP="001106D0"/>
        </w:tc>
      </w:tr>
      <w:tr w:rsidR="001106D0" w:rsidRPr="008E68FD" w:rsidTr="001106D0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 xml:space="preserve">NAČIN PRAĆENJA I </w:t>
            </w:r>
            <w:r w:rsidRPr="00966F40">
              <w:rPr>
                <w:b/>
              </w:rPr>
              <w:lastRenderedPageBreak/>
              <w:t>EVALUIRANJA</w:t>
            </w:r>
          </w:p>
        </w:tc>
        <w:tc>
          <w:tcPr>
            <w:tcW w:w="37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5"/>
              </w:numPr>
              <w:suppressAutoHyphens/>
              <w:spacing w:line="100" w:lineRule="atLeast"/>
            </w:pPr>
            <w:r w:rsidRPr="008E68FD">
              <w:lastRenderedPageBreak/>
              <w:t xml:space="preserve">Upitnici za roditelje i odgojitelje, bilješke i pedagoška </w:t>
            </w:r>
            <w:r w:rsidRPr="008E68FD">
              <w:lastRenderedPageBreak/>
              <w:t>dokumentacija</w:t>
            </w:r>
            <w:r>
              <w:t>, ankete, foto i video zapisi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lastRenderedPageBreak/>
              <w:t>kontinuirano</w:t>
            </w:r>
          </w:p>
        </w:tc>
        <w:tc>
          <w:tcPr>
            <w:tcW w:w="1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228B" w:rsidRDefault="001106D0" w:rsidP="001106D0">
            <w:pPr>
              <w:jc w:val="both"/>
            </w:pPr>
            <w:r>
              <w:t xml:space="preserve">odgojitelji, </w:t>
            </w:r>
          </w:p>
          <w:p w:rsidR="001106D0" w:rsidRDefault="00CF228B" w:rsidP="001106D0">
            <w:pPr>
              <w:jc w:val="both"/>
            </w:pPr>
            <w:r>
              <w:t xml:space="preserve">v.d. </w:t>
            </w:r>
            <w:r w:rsidR="001106D0">
              <w:t>ravnatelj</w:t>
            </w:r>
            <w:r w:rsidR="00474222">
              <w:t>a</w:t>
            </w:r>
            <w:r w:rsidR="001106D0">
              <w:t>,</w:t>
            </w:r>
          </w:p>
          <w:p w:rsidR="00CF228B" w:rsidRDefault="00CF228B" w:rsidP="001106D0">
            <w:pPr>
              <w:jc w:val="both"/>
            </w:pPr>
            <w:r>
              <w:lastRenderedPageBreak/>
              <w:t>zdravstveni voditelj,</w:t>
            </w:r>
          </w:p>
          <w:p w:rsidR="001106D0" w:rsidRPr="008E68FD" w:rsidRDefault="001106D0" w:rsidP="001106D0">
            <w:pPr>
              <w:jc w:val="both"/>
            </w:pPr>
            <w:r>
              <w:t>pedagog</w:t>
            </w:r>
          </w:p>
        </w:tc>
      </w:tr>
      <w:tr w:rsidR="001106D0" w:rsidRPr="008E68FD" w:rsidTr="001106D0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lastRenderedPageBreak/>
              <w:t>INDIKATORI POSTIGNUĆA</w:t>
            </w:r>
          </w:p>
        </w:tc>
        <w:tc>
          <w:tcPr>
            <w:tcW w:w="71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5"/>
              </w:numPr>
              <w:suppressAutoHyphens/>
              <w:spacing w:line="100" w:lineRule="atLeast"/>
              <w:jc w:val="both"/>
            </w:pPr>
            <w:r w:rsidRPr="008E68FD">
              <w:t>Smanjenje teškoća u prilagodbi, separacijskih teškoća</w:t>
            </w:r>
          </w:p>
          <w:p w:rsidR="001106D0" w:rsidRPr="008E68FD" w:rsidRDefault="001106D0" w:rsidP="001106D0">
            <w:pPr>
              <w:numPr>
                <w:ilvl w:val="0"/>
                <w:numId w:val="15"/>
              </w:numPr>
              <w:suppressAutoHyphens/>
              <w:spacing w:line="100" w:lineRule="atLeast"/>
              <w:jc w:val="both"/>
            </w:pPr>
            <w:r w:rsidRPr="008E68FD">
              <w:t>Stavovi djece, roditelja i odgojitelja</w:t>
            </w:r>
          </w:p>
        </w:tc>
      </w:tr>
    </w:tbl>
    <w:p w:rsidR="001106D0" w:rsidRDefault="001106D0" w:rsidP="001D6A0F">
      <w:pPr>
        <w:pStyle w:val="ListParagraph2"/>
        <w:suppressAutoHyphens/>
        <w:spacing w:after="240" w:line="276" w:lineRule="auto"/>
        <w:ind w:left="0"/>
        <w:contextualSpacing/>
        <w:jc w:val="both"/>
        <w:rPr>
          <w:b/>
          <w:color w:val="auto"/>
          <w:sz w:val="24"/>
          <w:lang w:val="hr-HR"/>
        </w:rPr>
      </w:pPr>
    </w:p>
    <w:p w:rsidR="001106D0" w:rsidRPr="00C46DAF" w:rsidRDefault="001106D0" w:rsidP="001D6A0F">
      <w:pPr>
        <w:pStyle w:val="ListParagraph2"/>
        <w:suppressAutoHyphens/>
        <w:spacing w:after="240" w:line="276" w:lineRule="auto"/>
        <w:ind w:left="0"/>
        <w:contextualSpacing/>
        <w:jc w:val="both"/>
        <w:rPr>
          <w:b/>
          <w:color w:val="auto"/>
          <w:sz w:val="24"/>
          <w:lang w:val="hr-HR"/>
        </w:rPr>
      </w:pPr>
      <w:r w:rsidRPr="00C46DAF">
        <w:rPr>
          <w:b/>
          <w:color w:val="auto"/>
          <w:sz w:val="24"/>
          <w:lang w:val="hr-HR"/>
        </w:rPr>
        <w:t xml:space="preserve">4.3. </w:t>
      </w:r>
      <w:r>
        <w:rPr>
          <w:b/>
          <w:color w:val="auto"/>
          <w:sz w:val="24"/>
        </w:rPr>
        <w:t xml:space="preserve">Skrb za djecu s </w:t>
      </w:r>
      <w:r w:rsidRPr="00C46DAF">
        <w:rPr>
          <w:b/>
          <w:color w:val="auto"/>
          <w:sz w:val="24"/>
          <w:lang w:val="hr-HR"/>
        </w:rPr>
        <w:t>teškoćama u razvoju</w:t>
      </w:r>
    </w:p>
    <w:p w:rsidR="00CF228B" w:rsidRDefault="001106D0" w:rsidP="00CF228B">
      <w:pPr>
        <w:suppressAutoHyphens/>
        <w:spacing w:after="240" w:line="360" w:lineRule="auto"/>
        <w:jc w:val="both"/>
      </w:pPr>
      <w:r>
        <w:t xml:space="preserve">Cilj je uključivanje djece s teškoćama u razvoju </w:t>
      </w:r>
      <w:r w:rsidRPr="008E68FD">
        <w:t xml:space="preserve">u postojeće programe, identifikacija i opservacija novoupisane djece s </w:t>
      </w:r>
      <w:r>
        <w:t>teškoćama</w:t>
      </w:r>
      <w:r w:rsidRPr="008E68FD">
        <w:t xml:space="preserve">. </w:t>
      </w:r>
      <w:r>
        <w:t>Inkluzija djece s teškoćama u razvoju temelji se na izradi i provedbi</w:t>
      </w:r>
      <w:r w:rsidRPr="008E68FD">
        <w:t xml:space="preserve"> Individualizirano</w:t>
      </w:r>
      <w:r>
        <w:t xml:space="preserve">g plana i programa za djecu s </w:t>
      </w:r>
      <w:r w:rsidRPr="008E68FD">
        <w:t>teškoćama u razvoju</w:t>
      </w:r>
      <w:r>
        <w:t xml:space="preserve"> te</w:t>
      </w:r>
      <w:bookmarkStart w:id="0" w:name="_GoBack"/>
      <w:bookmarkEnd w:id="0"/>
      <w:r>
        <w:t xml:space="preserve"> pozitivnom stavu i pristupu odgojitelja, svih radnika, djece i okoline</w:t>
      </w:r>
      <w:r w:rsidR="00FA1FFE">
        <w:t xml:space="preserve"> kao i zapošljavanju pomoćnika za djecu s teškoćama u razvoju ukoliko postoji potreba</w:t>
      </w:r>
      <w:r>
        <w:t>.</w:t>
      </w:r>
    </w:p>
    <w:p w:rsidR="00CF228B" w:rsidRPr="008E68FD" w:rsidRDefault="00CF228B" w:rsidP="00CF228B">
      <w:pPr>
        <w:suppressAutoHyphens/>
        <w:spacing w:after="240" w:line="360" w:lineRule="auto"/>
        <w:jc w:val="both"/>
      </w:pPr>
      <w:r>
        <w:t>Tablica 15. Zadaće, sadržaji i aktivnosti u području skrbi za djecu s teškoćama u razvoju</w:t>
      </w:r>
    </w:p>
    <w:tbl>
      <w:tblPr>
        <w:tblW w:w="9247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2132"/>
        <w:gridCol w:w="4095"/>
        <w:gridCol w:w="1569"/>
        <w:gridCol w:w="1451"/>
      </w:tblGrid>
      <w:tr w:rsidR="001106D0" w:rsidRPr="008E68FD" w:rsidTr="001106D0">
        <w:trPr>
          <w:trHeight w:val="766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8E68FD" w:rsidRDefault="001106D0" w:rsidP="001106D0">
            <w:pPr>
              <w:spacing w:after="240"/>
              <w:jc w:val="center"/>
            </w:pP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2413CA" w:rsidRDefault="001106D0" w:rsidP="001106D0">
            <w:pPr>
              <w:spacing w:after="240"/>
              <w:jc w:val="center"/>
              <w:rPr>
                <w:b/>
              </w:rPr>
            </w:pPr>
            <w:r w:rsidRPr="002413CA">
              <w:rPr>
                <w:b/>
              </w:rPr>
              <w:t>ZADAĆE, SADRŽAJI, AKTIVNOSTI</w:t>
            </w:r>
          </w:p>
        </w:tc>
      </w:tr>
      <w:tr w:rsidR="001106D0" w:rsidRPr="008E68FD" w:rsidTr="001106D0">
        <w:trPr>
          <w:trHeight w:val="33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spacing w:after="240"/>
              <w:jc w:val="center"/>
              <w:rPr>
                <w:b/>
              </w:rPr>
            </w:pPr>
            <w:r w:rsidRPr="00966F40">
              <w:rPr>
                <w:b/>
              </w:rPr>
              <w:t>U ODNOSU NA DIJETE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674AD7" w:rsidRDefault="001106D0" w:rsidP="001106D0">
            <w:pPr>
              <w:numPr>
                <w:ilvl w:val="0"/>
                <w:numId w:val="23"/>
              </w:numPr>
            </w:pPr>
            <w:r w:rsidRPr="00674AD7">
              <w:t>Provođenje individual</w:t>
            </w:r>
            <w:r>
              <w:t xml:space="preserve">iziranog programa za dijete s </w:t>
            </w:r>
            <w:r w:rsidRPr="00674AD7">
              <w:t>teškoćama</w:t>
            </w:r>
            <w:r w:rsidR="00CF228B">
              <w:t xml:space="preserve"> u razvoju</w:t>
            </w:r>
          </w:p>
          <w:p w:rsidR="001106D0" w:rsidRPr="00674AD7" w:rsidRDefault="001106D0" w:rsidP="001106D0">
            <w:pPr>
              <w:numPr>
                <w:ilvl w:val="0"/>
                <w:numId w:val="23"/>
              </w:numPr>
            </w:pPr>
            <w:r w:rsidRPr="00674AD7">
              <w:t xml:space="preserve">Poticanje fleksibilnosti, etičnosti, solidarnosti i tolerancije djeteta/djece u interakciji i komunikaciji </w:t>
            </w:r>
          </w:p>
          <w:p w:rsidR="001106D0" w:rsidRPr="00674AD7" w:rsidRDefault="001106D0" w:rsidP="001106D0">
            <w:pPr>
              <w:numPr>
                <w:ilvl w:val="0"/>
                <w:numId w:val="23"/>
              </w:numPr>
            </w:pPr>
            <w:r w:rsidRPr="00674AD7">
              <w:t>Stvaranje atmosfere vrtića kao mjesta cjelovitog razvoja, odgoja i obrazovanja djeteta, sa suvremenim pristupom djetetu kao cjelovitom biću</w:t>
            </w:r>
          </w:p>
          <w:p w:rsidR="001106D0" w:rsidRPr="00674AD7" w:rsidRDefault="001106D0" w:rsidP="001106D0">
            <w:pPr>
              <w:numPr>
                <w:ilvl w:val="0"/>
                <w:numId w:val="23"/>
              </w:numPr>
            </w:pPr>
            <w:r w:rsidRPr="00674AD7">
              <w:t>Prihvaćanje djeteta kao socijalnog subjekta sa specifičnim potrebama</w:t>
            </w:r>
            <w:r>
              <w:t>,</w:t>
            </w:r>
            <w:r w:rsidRPr="00674AD7">
              <w:t xml:space="preserve"> pravima i kulturom</w:t>
            </w:r>
          </w:p>
          <w:p w:rsidR="001106D0" w:rsidRPr="00674AD7" w:rsidRDefault="001106D0" w:rsidP="001106D0">
            <w:pPr>
              <w:numPr>
                <w:ilvl w:val="0"/>
                <w:numId w:val="23"/>
              </w:numPr>
            </w:pPr>
            <w:r w:rsidRPr="00674AD7">
              <w:t>Poticanje djeteta na različite oblike kreativnog izražavanja i stvaran</w:t>
            </w:r>
            <w:r>
              <w:t xml:space="preserve">ja uvažavanjem </w:t>
            </w:r>
            <w:r w:rsidRPr="00674AD7">
              <w:t>specifičnih stvaralačkih i izražajnih mogućnosti i osobnih djetetovih potencijala</w:t>
            </w:r>
          </w:p>
          <w:p w:rsidR="001106D0" w:rsidRPr="00674AD7" w:rsidRDefault="001106D0" w:rsidP="001106D0">
            <w:pPr>
              <w:numPr>
                <w:ilvl w:val="0"/>
                <w:numId w:val="23"/>
              </w:numPr>
            </w:pPr>
            <w:r w:rsidRPr="00674AD7">
              <w:t>Uključivanje djeteta u život šire socijalne zajednice kao aktivnog građanina zajednice</w:t>
            </w:r>
            <w:r w:rsidRPr="00674AD7">
              <w:tab/>
            </w:r>
            <w:r w:rsidRPr="00674AD7">
              <w:tab/>
            </w:r>
            <w:r w:rsidRPr="00674AD7">
              <w:tab/>
            </w:r>
            <w:r w:rsidRPr="00674AD7">
              <w:tab/>
            </w:r>
            <w:r w:rsidRPr="00674AD7">
              <w:tab/>
            </w:r>
            <w:r w:rsidRPr="00674AD7">
              <w:tab/>
            </w:r>
          </w:p>
        </w:tc>
      </w:tr>
      <w:tr w:rsidR="001106D0" w:rsidRPr="008E68FD" w:rsidTr="001106D0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ODGOJITELJE I DRUGE RADNIKE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7"/>
              </w:numPr>
              <w:suppressAutoHyphens/>
              <w:spacing w:line="100" w:lineRule="atLeast"/>
              <w:jc w:val="both"/>
            </w:pPr>
            <w:r w:rsidRPr="008E68FD">
              <w:t xml:space="preserve">Izrada i provedba individualiziranog program za </w:t>
            </w:r>
            <w:r>
              <w:t xml:space="preserve">dijete s </w:t>
            </w:r>
            <w:r w:rsidRPr="008E68FD">
              <w:t>teškoćama</w:t>
            </w:r>
            <w:r>
              <w:t xml:space="preserve"> u razvoju</w:t>
            </w:r>
          </w:p>
          <w:p w:rsidR="001106D0" w:rsidRPr="008E68FD" w:rsidRDefault="001106D0" w:rsidP="001106D0">
            <w:pPr>
              <w:numPr>
                <w:ilvl w:val="0"/>
                <w:numId w:val="17"/>
              </w:numPr>
              <w:suppressAutoHyphens/>
              <w:spacing w:line="100" w:lineRule="atLeast"/>
              <w:jc w:val="both"/>
              <w:rPr>
                <w:iCs/>
              </w:rPr>
            </w:pPr>
            <w:r w:rsidRPr="008E68FD">
              <w:t>Edukacija odgojitelja za prepoznavanje posebnih potreba djeteta</w:t>
            </w:r>
          </w:p>
          <w:p w:rsidR="001106D0" w:rsidRPr="008E68FD" w:rsidRDefault="001106D0" w:rsidP="001106D0">
            <w:pPr>
              <w:numPr>
                <w:ilvl w:val="0"/>
                <w:numId w:val="17"/>
              </w:numPr>
              <w:suppressAutoHyphens/>
              <w:spacing w:line="100" w:lineRule="atLeast"/>
              <w:jc w:val="both"/>
            </w:pPr>
            <w:r w:rsidRPr="008E68FD">
              <w:t>Intenziviranje suradnje odgojitelja, roditelja i s</w:t>
            </w:r>
            <w:r>
              <w:t>tručnih suradnika na primjeni</w:t>
            </w:r>
            <w:r w:rsidRPr="008E68FD">
              <w:t xml:space="preserve"> adekvatnih odgojnih i terapijskih postupaka i provedbi individualiziranih programa</w:t>
            </w:r>
          </w:p>
          <w:p w:rsidR="001106D0" w:rsidRPr="008E68FD" w:rsidRDefault="001106D0" w:rsidP="001106D0">
            <w:pPr>
              <w:numPr>
                <w:ilvl w:val="0"/>
                <w:numId w:val="17"/>
              </w:numPr>
              <w:suppressAutoHyphens/>
              <w:spacing w:line="100" w:lineRule="atLeast"/>
              <w:jc w:val="both"/>
            </w:pPr>
            <w:r w:rsidRPr="008E68FD">
              <w:t>Praćenje i dokumentiranje napredovanja djeteta</w:t>
            </w:r>
          </w:p>
        </w:tc>
      </w:tr>
      <w:tr w:rsidR="001106D0" w:rsidRPr="008E68FD" w:rsidTr="001106D0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 NA RODITELJE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7"/>
              </w:numPr>
              <w:suppressAutoHyphens/>
              <w:spacing w:line="100" w:lineRule="atLeast"/>
              <w:jc w:val="both"/>
            </w:pPr>
            <w:r w:rsidRPr="008E68FD">
              <w:t>Edukativno-savjetodavni rad s roditeljima</w:t>
            </w:r>
          </w:p>
          <w:p w:rsidR="001106D0" w:rsidRPr="008E68FD" w:rsidRDefault="001106D0" w:rsidP="001106D0">
            <w:pPr>
              <w:numPr>
                <w:ilvl w:val="0"/>
                <w:numId w:val="17"/>
              </w:numPr>
              <w:suppressAutoHyphens/>
              <w:spacing w:line="100" w:lineRule="atLeast"/>
              <w:jc w:val="both"/>
            </w:pPr>
            <w:r w:rsidRPr="008E68FD">
              <w:t>Upućivanje roditelja na vanjske institucije</w:t>
            </w:r>
          </w:p>
          <w:p w:rsidR="001106D0" w:rsidRPr="00674AD7" w:rsidRDefault="001106D0" w:rsidP="001106D0">
            <w:pPr>
              <w:numPr>
                <w:ilvl w:val="0"/>
                <w:numId w:val="17"/>
              </w:numPr>
              <w:suppressAutoHyphens/>
              <w:spacing w:line="100" w:lineRule="atLeast"/>
              <w:jc w:val="both"/>
              <w:rPr>
                <w:iCs/>
              </w:rPr>
            </w:pPr>
            <w:r w:rsidRPr="008E68FD">
              <w:t>Zajednička suradnja odgojitelja, roditelja i stručnih suradnika za pomoć i napredovanje djeteta s teškoćama</w:t>
            </w:r>
          </w:p>
        </w:tc>
      </w:tr>
      <w:tr w:rsidR="001106D0" w:rsidRPr="008E68FD" w:rsidTr="001106D0">
        <w:trPr>
          <w:trHeight w:val="746"/>
        </w:trPr>
        <w:tc>
          <w:tcPr>
            <w:tcW w:w="6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674AD7" w:rsidRDefault="001106D0" w:rsidP="001106D0">
            <w:pPr>
              <w:jc w:val="center"/>
              <w:rPr>
                <w:b/>
              </w:rPr>
            </w:pPr>
          </w:p>
          <w:p w:rsidR="001106D0" w:rsidRPr="00674AD7" w:rsidRDefault="001106D0" w:rsidP="001106D0">
            <w:pPr>
              <w:jc w:val="center"/>
              <w:rPr>
                <w:b/>
              </w:rPr>
            </w:pPr>
            <w:r w:rsidRPr="00674AD7">
              <w:rPr>
                <w:b/>
              </w:rPr>
              <w:t>STRATEGIJA DJELOVANJA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674AD7" w:rsidRDefault="001106D0" w:rsidP="001106D0">
            <w:pPr>
              <w:jc w:val="center"/>
              <w:rPr>
                <w:b/>
              </w:rPr>
            </w:pPr>
          </w:p>
          <w:p w:rsidR="001106D0" w:rsidRPr="00674AD7" w:rsidRDefault="001106D0" w:rsidP="001106D0">
            <w:pPr>
              <w:jc w:val="center"/>
              <w:rPr>
                <w:b/>
              </w:rPr>
            </w:pPr>
            <w:r w:rsidRPr="00674AD7">
              <w:rPr>
                <w:b/>
              </w:rPr>
              <w:t>VRIJEME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Default="001106D0" w:rsidP="001106D0">
            <w:pPr>
              <w:jc w:val="center"/>
              <w:rPr>
                <w:b/>
              </w:rPr>
            </w:pPr>
          </w:p>
          <w:p w:rsidR="001106D0" w:rsidRPr="00674AD7" w:rsidRDefault="001106D0" w:rsidP="001106D0">
            <w:pPr>
              <w:jc w:val="center"/>
              <w:rPr>
                <w:b/>
              </w:rPr>
            </w:pPr>
            <w:r w:rsidRPr="00674AD7">
              <w:rPr>
                <w:b/>
              </w:rPr>
              <w:t>NOSITELJ</w:t>
            </w:r>
          </w:p>
        </w:tc>
      </w:tr>
      <w:tr w:rsidR="001106D0" w:rsidRPr="008E68FD" w:rsidTr="001106D0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lastRenderedPageBreak/>
              <w:t>KORACI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 w:rsidRPr="008E68FD">
              <w:t>Inicijalni intervju s roditeljima i djecom</w:t>
            </w:r>
          </w:p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 w:rsidRPr="008E68FD">
              <w:t xml:space="preserve">Pedagoška opservacija </w:t>
            </w:r>
          </w:p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>
              <w:t xml:space="preserve">Individualni rad s djetetom s </w:t>
            </w:r>
            <w:r w:rsidRPr="008E68FD">
              <w:t>teškoćama</w:t>
            </w:r>
          </w:p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 w:rsidRPr="008E68FD">
              <w:t>Upućivanje djeteta u odgovarajuće ustanove na specijalističku obradu, terapiju i kontrolu</w:t>
            </w:r>
          </w:p>
          <w:p w:rsidR="001106D0" w:rsidRPr="00E667D0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 w:rsidRPr="008E68FD">
              <w:t>Evalu</w:t>
            </w:r>
            <w:r>
              <w:t xml:space="preserve">acija i mišljenje za dijete s </w:t>
            </w:r>
            <w:r w:rsidRPr="008E68FD">
              <w:t>teškoćama</w:t>
            </w:r>
          </w:p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>
              <w:t xml:space="preserve">Individualno i </w:t>
            </w:r>
            <w:r w:rsidRPr="008E68FD">
              <w:t>zajedničko dokumentiranje postignuća i sposobnosti djece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r w:rsidRPr="008E68FD">
              <w:t xml:space="preserve">kontinuirano </w:t>
            </w:r>
          </w:p>
          <w:p w:rsidR="001106D0" w:rsidRPr="008E68FD" w:rsidRDefault="001106D0" w:rsidP="001106D0"/>
          <w:p w:rsidR="001106D0" w:rsidRPr="008E68FD" w:rsidRDefault="001106D0" w:rsidP="001106D0">
            <w:r w:rsidRPr="008E68FD">
              <w:t xml:space="preserve">uvijek kod dolaska novog djeteta </w:t>
            </w:r>
          </w:p>
          <w:p w:rsidR="001106D0" w:rsidRPr="008E68FD" w:rsidRDefault="001106D0" w:rsidP="001106D0"/>
          <w:p w:rsidR="001106D0" w:rsidRDefault="001106D0" w:rsidP="001106D0">
            <w:r w:rsidRPr="008E68FD">
              <w:t xml:space="preserve">kontinuirano </w:t>
            </w:r>
          </w:p>
          <w:p w:rsidR="001106D0" w:rsidRDefault="001106D0" w:rsidP="001106D0"/>
          <w:p w:rsidR="001106D0" w:rsidRPr="008E68FD" w:rsidRDefault="001106D0" w:rsidP="001106D0">
            <w:r w:rsidRPr="008E68FD">
              <w:t>na zahtjev roditelja i suradnika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CF228B" w:rsidP="001106D0">
            <w:pPr>
              <w:jc w:val="both"/>
            </w:pPr>
            <w:r>
              <w:t xml:space="preserve">v.d. </w:t>
            </w:r>
            <w:r w:rsidR="001106D0" w:rsidRPr="008E68FD">
              <w:t>ravnat</w:t>
            </w:r>
            <w:r w:rsidR="001106D0">
              <w:t>elj</w:t>
            </w:r>
            <w:r w:rsidR="00474222">
              <w:t>a</w:t>
            </w:r>
            <w:r w:rsidR="001106D0">
              <w:t>, odgojitelji,</w:t>
            </w:r>
          </w:p>
          <w:p w:rsidR="001106D0" w:rsidRDefault="001106D0" w:rsidP="001106D0">
            <w:pPr>
              <w:jc w:val="both"/>
            </w:pPr>
            <w:r>
              <w:t>pedagog,</w:t>
            </w:r>
          </w:p>
          <w:p w:rsidR="001106D0" w:rsidRPr="00E667D0" w:rsidRDefault="001106D0" w:rsidP="001106D0">
            <w:pPr>
              <w:jc w:val="both"/>
            </w:pPr>
            <w:r>
              <w:t>zdravstveni voditelj</w:t>
            </w:r>
          </w:p>
          <w:p w:rsidR="001106D0" w:rsidRPr="008E68FD" w:rsidRDefault="001106D0" w:rsidP="001106D0">
            <w:pPr>
              <w:jc w:val="both"/>
            </w:pPr>
          </w:p>
        </w:tc>
      </w:tr>
      <w:tr w:rsidR="001106D0" w:rsidRPr="008E68FD" w:rsidTr="001106D0">
        <w:trPr>
          <w:trHeight w:val="1462"/>
        </w:trPr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NAČINI PRAĆENJA I EVALUIRANJA</w:t>
            </w:r>
          </w:p>
        </w:tc>
        <w:tc>
          <w:tcPr>
            <w:tcW w:w="4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 w:rsidRPr="008E68FD">
              <w:t>Uvid u medicinsku dokumentaciju</w:t>
            </w:r>
          </w:p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>
              <w:t>Protokoli i evidencije</w:t>
            </w:r>
            <w:r w:rsidRPr="008E68FD">
              <w:t xml:space="preserve"> proc</w:t>
            </w:r>
            <w:r>
              <w:t>jene,</w:t>
            </w:r>
            <w:r w:rsidRPr="008E68FD">
              <w:t xml:space="preserve"> upitnici za odgojitelje i roditelje</w:t>
            </w:r>
          </w:p>
          <w:p w:rsidR="001106D0" w:rsidRPr="008E68FD" w:rsidRDefault="001106D0" w:rsidP="001106D0">
            <w:pPr>
              <w:numPr>
                <w:ilvl w:val="0"/>
                <w:numId w:val="20"/>
              </w:numPr>
              <w:suppressAutoHyphens/>
              <w:spacing w:line="100" w:lineRule="atLeast"/>
            </w:pPr>
            <w:r w:rsidRPr="008E68FD">
              <w:t>Liste praćenj</w:t>
            </w:r>
            <w:r>
              <w:t>a i individualni dosje djeteta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>
              <w:t>k</w:t>
            </w:r>
            <w:r w:rsidRPr="008E68FD">
              <w:t xml:space="preserve">ontinuirano tijekom godine </w:t>
            </w:r>
          </w:p>
        </w:tc>
        <w:tc>
          <w:tcPr>
            <w:tcW w:w="1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CF228B" w:rsidP="001106D0">
            <w:pPr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</w:t>
            </w:r>
            <w:r w:rsidR="001106D0">
              <w:t>,</w:t>
            </w:r>
            <w:r w:rsidR="001106D0" w:rsidRPr="008E68FD">
              <w:t xml:space="preserve"> odgojitelji</w:t>
            </w:r>
            <w:r w:rsidR="001106D0">
              <w:t>,</w:t>
            </w:r>
          </w:p>
          <w:p w:rsidR="001106D0" w:rsidRDefault="001106D0" w:rsidP="001106D0">
            <w:pPr>
              <w:jc w:val="both"/>
            </w:pPr>
            <w:r>
              <w:t>pedagog,</w:t>
            </w:r>
          </w:p>
          <w:p w:rsidR="001106D0" w:rsidRPr="00E667D0" w:rsidRDefault="001106D0" w:rsidP="001106D0">
            <w:pPr>
              <w:jc w:val="both"/>
            </w:pPr>
            <w:r>
              <w:t>zdravstveni voditelj</w:t>
            </w:r>
          </w:p>
        </w:tc>
      </w:tr>
      <w:tr w:rsidR="001106D0" w:rsidRPr="008E68FD" w:rsidTr="001106D0">
        <w:tc>
          <w:tcPr>
            <w:tcW w:w="2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INDIKATORI USPJEŠNOSTI</w:t>
            </w:r>
          </w:p>
        </w:tc>
        <w:tc>
          <w:tcPr>
            <w:tcW w:w="711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9"/>
              </w:numPr>
              <w:suppressAutoHyphens/>
              <w:spacing w:line="100" w:lineRule="atLeast"/>
              <w:jc w:val="both"/>
            </w:pPr>
            <w:r w:rsidRPr="008E68FD">
              <w:t xml:space="preserve">Liste praćenja djece s </w:t>
            </w:r>
            <w:r>
              <w:t>teškoćama</w:t>
            </w:r>
            <w:r w:rsidR="00CF228B">
              <w:t xml:space="preserve"> u razvoju</w:t>
            </w:r>
          </w:p>
          <w:p w:rsidR="001106D0" w:rsidRPr="008E68FD" w:rsidRDefault="001106D0" w:rsidP="001106D0">
            <w:pPr>
              <w:numPr>
                <w:ilvl w:val="0"/>
                <w:numId w:val="18"/>
              </w:numPr>
              <w:suppressAutoHyphens/>
              <w:spacing w:line="100" w:lineRule="atLeast"/>
              <w:jc w:val="both"/>
            </w:pPr>
            <w:r w:rsidRPr="008E68FD">
              <w:t xml:space="preserve">Individualni dosjei djece, </w:t>
            </w:r>
          </w:p>
          <w:p w:rsidR="001106D0" w:rsidRPr="008E68FD" w:rsidRDefault="001106D0" w:rsidP="001106D0">
            <w:pPr>
              <w:numPr>
                <w:ilvl w:val="0"/>
                <w:numId w:val="18"/>
              </w:numPr>
              <w:suppressAutoHyphens/>
              <w:spacing w:line="100" w:lineRule="atLeast"/>
              <w:jc w:val="both"/>
            </w:pPr>
            <w:r>
              <w:t>Izvješća i analize i</w:t>
            </w:r>
            <w:r w:rsidRPr="008E68FD">
              <w:t>ndividualiziranih planova i programa</w:t>
            </w:r>
          </w:p>
          <w:p w:rsidR="001106D0" w:rsidRPr="008E68FD" w:rsidRDefault="001106D0" w:rsidP="001106D0">
            <w:pPr>
              <w:numPr>
                <w:ilvl w:val="0"/>
                <w:numId w:val="18"/>
              </w:numPr>
              <w:suppressAutoHyphens/>
              <w:spacing w:line="100" w:lineRule="atLeast"/>
              <w:jc w:val="both"/>
            </w:pPr>
            <w:r w:rsidRPr="008E68FD">
              <w:t>Medicinska dokumentacija</w:t>
            </w:r>
          </w:p>
          <w:p w:rsidR="001106D0" w:rsidRPr="008E68FD" w:rsidRDefault="001106D0" w:rsidP="001106D0">
            <w:pPr>
              <w:numPr>
                <w:ilvl w:val="0"/>
                <w:numId w:val="18"/>
              </w:numPr>
              <w:suppressAutoHyphens/>
              <w:spacing w:line="100" w:lineRule="atLeast"/>
              <w:jc w:val="both"/>
            </w:pPr>
            <w:r w:rsidRPr="008E68FD">
              <w:t>Dokumentacija odgojitelja i stručnih suradnika</w:t>
            </w:r>
          </w:p>
          <w:p w:rsidR="001106D0" w:rsidRPr="008E68FD" w:rsidRDefault="001106D0" w:rsidP="001106D0">
            <w:pPr>
              <w:numPr>
                <w:ilvl w:val="0"/>
                <w:numId w:val="18"/>
              </w:numPr>
              <w:suppressAutoHyphens/>
              <w:spacing w:line="100" w:lineRule="atLeast"/>
              <w:jc w:val="both"/>
            </w:pPr>
            <w:r>
              <w:t>Ankete, upitnici, evidencijske liste</w:t>
            </w:r>
          </w:p>
          <w:p w:rsidR="001106D0" w:rsidRPr="008E68FD" w:rsidRDefault="001106D0" w:rsidP="001106D0">
            <w:pPr>
              <w:numPr>
                <w:ilvl w:val="0"/>
                <w:numId w:val="18"/>
              </w:numPr>
              <w:suppressAutoHyphens/>
              <w:spacing w:line="100" w:lineRule="atLeast"/>
              <w:jc w:val="both"/>
            </w:pPr>
            <w:r w:rsidRPr="008E68FD">
              <w:t>Zadovoljstvo djece, roditelja, odgojitelja, stručnih suradnika</w:t>
            </w:r>
          </w:p>
        </w:tc>
      </w:tr>
    </w:tbl>
    <w:p w:rsidR="001106D0" w:rsidRPr="008E68FD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D371C5" w:rsidRDefault="00D371C5" w:rsidP="001106D0">
      <w:pPr>
        <w:rPr>
          <w:b/>
          <w:bCs/>
        </w:rPr>
      </w:pPr>
    </w:p>
    <w:p w:rsidR="00D371C5" w:rsidRDefault="00D371C5" w:rsidP="001106D0">
      <w:pPr>
        <w:rPr>
          <w:b/>
          <w:bCs/>
        </w:rPr>
      </w:pPr>
    </w:p>
    <w:p w:rsidR="00D371C5" w:rsidRDefault="00D371C5" w:rsidP="001106D0">
      <w:pPr>
        <w:rPr>
          <w:b/>
          <w:bCs/>
        </w:rPr>
      </w:pPr>
    </w:p>
    <w:p w:rsidR="00D371C5" w:rsidRDefault="00D371C5" w:rsidP="001106D0">
      <w:pPr>
        <w:rPr>
          <w:b/>
          <w:bCs/>
        </w:rPr>
      </w:pPr>
    </w:p>
    <w:p w:rsidR="001106D0" w:rsidRDefault="001106D0" w:rsidP="001106D0">
      <w:pPr>
        <w:rPr>
          <w:b/>
          <w:bCs/>
        </w:rPr>
      </w:pPr>
    </w:p>
    <w:p w:rsidR="001106D0" w:rsidRDefault="001106D0" w:rsidP="001106D0">
      <w:pPr>
        <w:spacing w:after="240"/>
        <w:rPr>
          <w:b/>
          <w:bCs/>
        </w:rPr>
      </w:pPr>
    </w:p>
    <w:p w:rsidR="001106D0" w:rsidRPr="0065490A" w:rsidRDefault="001106D0" w:rsidP="001106D0">
      <w:pPr>
        <w:spacing w:after="240"/>
        <w:rPr>
          <w:b/>
          <w:bCs/>
          <w:sz w:val="28"/>
          <w:szCs w:val="28"/>
        </w:rPr>
      </w:pPr>
      <w:r w:rsidRPr="0065490A">
        <w:rPr>
          <w:b/>
          <w:bCs/>
          <w:sz w:val="28"/>
          <w:szCs w:val="28"/>
        </w:rPr>
        <w:lastRenderedPageBreak/>
        <w:t>5.  ODGOJNO – OBRAZOVNI  RAD</w:t>
      </w:r>
    </w:p>
    <w:p w:rsidR="001106D0" w:rsidRDefault="001106D0" w:rsidP="001106D0">
      <w:pPr>
        <w:spacing w:after="240" w:line="360" w:lineRule="auto"/>
        <w:jc w:val="both"/>
      </w:pPr>
      <w:r>
        <w:t>Realizacija odgojno-</w:t>
      </w:r>
      <w:r w:rsidRPr="008E68FD">
        <w:t>obrazovnog rad</w:t>
      </w:r>
      <w:r>
        <w:t>a usklađena je s</w:t>
      </w:r>
      <w:r w:rsidRPr="008E68FD">
        <w:t>:</w:t>
      </w:r>
    </w:p>
    <w:p w:rsidR="00CF228B" w:rsidRDefault="00CF228B" w:rsidP="001106D0">
      <w:pPr>
        <w:spacing w:line="360" w:lineRule="auto"/>
        <w:jc w:val="both"/>
        <w:rPr>
          <w:bCs/>
          <w:iCs/>
        </w:rPr>
      </w:pPr>
      <w:r>
        <w:rPr>
          <w:bCs/>
          <w:i/>
          <w:iCs/>
        </w:rPr>
        <w:t>- Prijedlogom koncepcije razvoja predškolskog odgoja i Programskim usmjerenjem</w:t>
      </w:r>
      <w:r w:rsidRPr="00F71CEB">
        <w:rPr>
          <w:bCs/>
          <w:i/>
          <w:iCs/>
        </w:rPr>
        <w:t xml:space="preserve"> odgoja i obrazovanja predškolske djece</w:t>
      </w:r>
      <w:r w:rsidRPr="00F71CEB">
        <w:rPr>
          <w:bCs/>
          <w:iCs/>
        </w:rPr>
        <w:t xml:space="preserve"> („Glasnik minista</w:t>
      </w:r>
      <w:r>
        <w:rPr>
          <w:bCs/>
          <w:iCs/>
        </w:rPr>
        <w:t>rstva prosvjete i kulture“, br. 7/8, 1991.)</w:t>
      </w:r>
    </w:p>
    <w:p w:rsidR="00CF228B" w:rsidRDefault="00CF228B" w:rsidP="001106D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- </w:t>
      </w:r>
      <w:r w:rsidRPr="00F71CEB">
        <w:rPr>
          <w:bCs/>
          <w:iCs/>
        </w:rPr>
        <w:t xml:space="preserve"> </w:t>
      </w:r>
      <w:r w:rsidRPr="00F71CEB">
        <w:rPr>
          <w:bCs/>
          <w:i/>
          <w:iCs/>
        </w:rPr>
        <w:t>Zakonom o predškolskom odgoju i obrazovanju</w:t>
      </w:r>
      <w:r>
        <w:rPr>
          <w:bCs/>
          <w:iCs/>
        </w:rPr>
        <w:t xml:space="preserve"> (NN 10/97, 107/07, 94/13,</w:t>
      </w:r>
      <w:r w:rsidRPr="00F71CEB">
        <w:rPr>
          <w:bCs/>
          <w:iCs/>
        </w:rPr>
        <w:t xml:space="preserve"> 98/19</w:t>
      </w:r>
      <w:r>
        <w:rPr>
          <w:bCs/>
          <w:iCs/>
        </w:rPr>
        <w:t xml:space="preserve"> i 57/22)</w:t>
      </w:r>
    </w:p>
    <w:p w:rsidR="00CF228B" w:rsidRDefault="00CF228B" w:rsidP="001106D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- </w:t>
      </w:r>
      <w:r w:rsidRPr="00F71CEB">
        <w:rPr>
          <w:bCs/>
          <w:i/>
          <w:iCs/>
        </w:rPr>
        <w:t xml:space="preserve">Državnim pedagoškim standardom predškolskog odgoja i naobrazbe </w:t>
      </w:r>
      <w:r w:rsidRPr="00F71CEB">
        <w:rPr>
          <w:bCs/>
          <w:iCs/>
        </w:rPr>
        <w:t>(NN 63/08 i 90/10)</w:t>
      </w:r>
    </w:p>
    <w:p w:rsidR="00CF228B" w:rsidRDefault="00CF228B" w:rsidP="001106D0">
      <w:pPr>
        <w:spacing w:line="360" w:lineRule="auto"/>
        <w:jc w:val="both"/>
        <w:rPr>
          <w:bCs/>
          <w:iCs/>
        </w:rPr>
      </w:pPr>
      <w:r>
        <w:rPr>
          <w:bCs/>
          <w:iCs/>
        </w:rPr>
        <w:t xml:space="preserve">-  </w:t>
      </w:r>
      <w:r w:rsidRPr="00A44887">
        <w:rPr>
          <w:bCs/>
          <w:i/>
          <w:iCs/>
        </w:rPr>
        <w:t>Nacionalnim kurikulumom za rani i predškolski odgoj i obrazovanje</w:t>
      </w:r>
      <w:r>
        <w:rPr>
          <w:bCs/>
          <w:iCs/>
        </w:rPr>
        <w:t xml:space="preserve"> (NN 05/15)</w:t>
      </w:r>
    </w:p>
    <w:p w:rsidR="00CF228B" w:rsidRPr="008E68FD" w:rsidRDefault="00CF228B" w:rsidP="00CF228B">
      <w:pPr>
        <w:spacing w:after="240" w:line="360" w:lineRule="auto"/>
        <w:jc w:val="both"/>
      </w:pPr>
      <w:r>
        <w:rPr>
          <w:bCs/>
          <w:iCs/>
        </w:rPr>
        <w:t>- drugim važećim aktima i dokumentima.</w:t>
      </w:r>
    </w:p>
    <w:p w:rsidR="001106D0" w:rsidRDefault="001106D0" w:rsidP="00CF228B">
      <w:pPr>
        <w:spacing w:after="240" w:line="360" w:lineRule="auto"/>
        <w:jc w:val="both"/>
      </w:pPr>
      <w:r w:rsidRPr="003962B9">
        <w:t xml:space="preserve">Cilj odgojno-obrazovnog rada jest </w:t>
      </w:r>
      <w:r>
        <w:t>o</w:t>
      </w:r>
      <w:r w:rsidRPr="008E68FD">
        <w:t>siguravanje osobne, emocionalne, obrazovne i socijalne dobrobiti djeteta</w:t>
      </w:r>
      <w:r>
        <w:t>, odnosno d</w:t>
      </w:r>
      <w:r w:rsidRPr="008E68FD">
        <w:t>oprinos  povoljnom cjelovi</w:t>
      </w:r>
      <w:r>
        <w:t xml:space="preserve">tom razvoju osobnosti djeteta (tjelesnom i </w:t>
      </w:r>
      <w:r w:rsidRPr="008E68FD">
        <w:t>psihomotornom razvoju, socio-</w:t>
      </w:r>
      <w:r>
        <w:t>emocionalnom razvoju i razvoju osobnosti</w:t>
      </w:r>
      <w:r w:rsidRPr="008E68FD">
        <w:t xml:space="preserve">, spoznajnom razvoju, </w:t>
      </w:r>
      <w:r>
        <w:t>razvoju govora, komunikacije</w:t>
      </w:r>
      <w:r w:rsidRPr="008E68FD">
        <w:t>, izr</w:t>
      </w:r>
      <w:r>
        <w:t>ažavanja i stvaralaštva)</w:t>
      </w:r>
      <w:r w:rsidRPr="008E68FD">
        <w:t xml:space="preserve"> i kvaliteti njegova življenja. </w:t>
      </w:r>
      <w:r>
        <w:t>Kroz razne aktivnosti potrebno je poticati razvoj</w:t>
      </w:r>
      <w:r w:rsidRPr="008E68FD">
        <w:t xml:space="preserve"> osam ključnih kompetencija za cjeloživotno učenje, koje je obrazovna politika RH prihvatila iz Europske unije (komunikacija na materinskom jeziku, komunikacija na stranim jezicima, matematička kompetencija i osnovne kompetencije u prirodoslovlju, digitalna kompetencija, učiti kako učiti, socijalna i građanska kompetencija, inicijativnost i poduzetnost,  kulturna svijest i izražavanje)</w:t>
      </w:r>
      <w:r>
        <w:t>.</w:t>
      </w:r>
    </w:p>
    <w:p w:rsidR="001106D0" w:rsidRDefault="001106D0" w:rsidP="001106D0">
      <w:pPr>
        <w:spacing w:after="240" w:line="360" w:lineRule="auto"/>
        <w:jc w:val="both"/>
      </w:pPr>
      <w:r w:rsidRPr="008E68FD">
        <w:t>Vrtić promiče planiranje i provođenje cjelovitog odgojno-obrazovnog procesa utemeljenog na vrijednostima koje bi iz perspektive povijesti, kulture, suvremenih događanja i projekcije budućnosti t</w:t>
      </w:r>
      <w:r>
        <w:t>ežile unapređivanju intelektualnog, društvenog, moralnog i duhovnog</w:t>
      </w:r>
      <w:r w:rsidRPr="008E68FD">
        <w:t xml:space="preserve"> razvoj</w:t>
      </w:r>
      <w:r>
        <w:t>a</w:t>
      </w:r>
      <w:r w:rsidRPr="008E68FD">
        <w:t xml:space="preserve"> djece kroz: znanje, humanizam, toler</w:t>
      </w:r>
      <w:r>
        <w:t>anciju, identitet, odgovornost,</w:t>
      </w:r>
      <w:r w:rsidRPr="008E68FD">
        <w:t xml:space="preserve"> autonomiju i kreativnost.</w:t>
      </w:r>
    </w:p>
    <w:p w:rsidR="001106D0" w:rsidRPr="008E68FD" w:rsidRDefault="001C1B0C" w:rsidP="00CA1003">
      <w:pPr>
        <w:spacing w:after="240" w:line="360" w:lineRule="auto"/>
        <w:jc w:val="both"/>
      </w:pPr>
      <w:r>
        <w:t>Tablica 16. Zadaće, sadržaji i aktivnosti u području odgojno-obrazovnog rada u Dječjem vrtiću Pčelica Žakanje</w:t>
      </w:r>
    </w:p>
    <w:tbl>
      <w:tblPr>
        <w:tblW w:w="9645" w:type="dxa"/>
        <w:tblInd w:w="-176" w:type="dxa"/>
        <w:tblLayout w:type="fixed"/>
        <w:tblCellMar>
          <w:left w:w="113" w:type="dxa"/>
        </w:tblCellMar>
        <w:tblLook w:val="0000"/>
      </w:tblPr>
      <w:tblGrid>
        <w:gridCol w:w="1990"/>
        <w:gridCol w:w="155"/>
        <w:gridCol w:w="3531"/>
        <w:gridCol w:w="1984"/>
        <w:gridCol w:w="26"/>
        <w:gridCol w:w="1959"/>
      </w:tblGrid>
      <w:tr w:rsidR="001106D0" w:rsidRPr="008E68FD" w:rsidTr="001106D0">
        <w:trPr>
          <w:trHeight w:val="670"/>
        </w:trPr>
        <w:tc>
          <w:tcPr>
            <w:tcW w:w="76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3962B9" w:rsidRDefault="001106D0" w:rsidP="001106D0">
            <w:pPr>
              <w:ind w:right="57"/>
              <w:jc w:val="center"/>
              <w:rPr>
                <w:b/>
              </w:rPr>
            </w:pPr>
            <w:r w:rsidRPr="003962B9">
              <w:rPr>
                <w:b/>
              </w:rPr>
              <w:t>ZADAĆE, SADRŽAJI, AKTIVNOSTI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3962B9" w:rsidRDefault="001106D0" w:rsidP="001106D0">
            <w:pPr>
              <w:ind w:right="57"/>
              <w:jc w:val="center"/>
              <w:rPr>
                <w:b/>
              </w:rPr>
            </w:pPr>
            <w:r>
              <w:rPr>
                <w:b/>
              </w:rPr>
              <w:t>REALIZACIJ</w:t>
            </w:r>
            <w:r w:rsidRPr="003962B9">
              <w:rPr>
                <w:b/>
              </w:rPr>
              <w:t>A</w:t>
            </w:r>
          </w:p>
        </w:tc>
      </w:tr>
      <w:tr w:rsidR="001106D0" w:rsidRPr="008E68FD" w:rsidTr="001106D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U ODNOSU</w:t>
            </w:r>
          </w:p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NA DIJETE</w:t>
            </w:r>
          </w:p>
        </w:tc>
        <w:tc>
          <w:tcPr>
            <w:tcW w:w="5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ListParagraph2"/>
              <w:numPr>
                <w:ilvl w:val="0"/>
                <w:numId w:val="28"/>
              </w:numPr>
              <w:suppressAutoHyphens/>
              <w:spacing w:line="100" w:lineRule="atLeast"/>
              <w:contextualSpacing/>
              <w:rPr>
                <w:sz w:val="24"/>
              </w:rPr>
            </w:pPr>
            <w:r>
              <w:rPr>
                <w:sz w:val="24"/>
                <w:lang w:val="hr-HR"/>
              </w:rPr>
              <w:t>o</w:t>
            </w:r>
            <w:r w:rsidRPr="008E68FD">
              <w:rPr>
                <w:sz w:val="24"/>
              </w:rPr>
              <w:t>rganizacija i provođenje visoke razine fleksibiln</w:t>
            </w:r>
            <w:r>
              <w:rPr>
                <w:sz w:val="24"/>
              </w:rPr>
              <w:t>osti odgojno-obrazovnog procesa</w:t>
            </w:r>
            <w:r w:rsidR="001C1B0C">
              <w:rPr>
                <w:sz w:val="24"/>
                <w:lang w:val="hr-HR"/>
              </w:rPr>
              <w:t xml:space="preserve"> </w:t>
            </w:r>
            <w:r>
              <w:rPr>
                <w:sz w:val="24"/>
              </w:rPr>
              <w:t xml:space="preserve">koja omogućuje prilagodljivost </w:t>
            </w:r>
            <w:r w:rsidRPr="008E68FD">
              <w:rPr>
                <w:sz w:val="24"/>
              </w:rPr>
              <w:t xml:space="preserve">individualnim potrebama i mogućnostima </w:t>
            </w:r>
            <w:r>
              <w:rPr>
                <w:sz w:val="24"/>
                <w:lang w:val="hr-HR"/>
              </w:rPr>
              <w:t>svakog djeteta</w:t>
            </w:r>
          </w:p>
          <w:p w:rsidR="001106D0" w:rsidRPr="008E68FD" w:rsidRDefault="001106D0" w:rsidP="001106D0">
            <w:pPr>
              <w:pStyle w:val="ListParagraph2"/>
              <w:numPr>
                <w:ilvl w:val="0"/>
                <w:numId w:val="28"/>
              </w:numPr>
              <w:suppressAutoHyphens/>
              <w:spacing w:line="100" w:lineRule="atLeast"/>
              <w:contextualSpacing/>
              <w:rPr>
                <w:sz w:val="24"/>
              </w:rPr>
            </w:pPr>
            <w:r w:rsidRPr="008E68FD">
              <w:rPr>
                <w:sz w:val="24"/>
              </w:rPr>
              <w:t>poticanje</w:t>
            </w:r>
            <w:r>
              <w:rPr>
                <w:sz w:val="24"/>
              </w:rPr>
              <w:t xml:space="preserve"> djeteta na sve oblike kretanja</w:t>
            </w:r>
            <w:r w:rsidRPr="008E68FD">
              <w:rPr>
                <w:sz w:val="24"/>
              </w:rPr>
              <w:t xml:space="preserve"> radi poticanja razvoja svih mišićnih skupina; razvijanje sposobnosti orijentacije u prostoru, </w:t>
            </w:r>
            <w:r w:rsidRPr="008E68FD">
              <w:rPr>
                <w:sz w:val="24"/>
              </w:rPr>
              <w:lastRenderedPageBreak/>
              <w:t>ravnoteže i pravilnog držanja tijela; razvijanje sposobnosti manipulacije šakom i prstima šake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 xml:space="preserve">utjecati na razvoj emocionalne stabilnosti djeteta; poticati kvalitetnu komunikaciju i razvijanje socijalnih </w:t>
            </w:r>
            <w:r>
              <w:rPr>
                <w:rFonts w:ascii="Times New Roman" w:hAnsi="Times New Roman"/>
                <w:color w:val="000000"/>
              </w:rPr>
              <w:t>odnosa u užoj i široj društvenoj</w:t>
            </w:r>
            <w:r w:rsidRPr="008E68FD">
              <w:rPr>
                <w:rFonts w:ascii="Times New Roman" w:hAnsi="Times New Roman"/>
                <w:color w:val="000000"/>
              </w:rPr>
              <w:t xml:space="preserve"> sredini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pomagati djetetu da prevlada teškoće u usp</w:t>
            </w:r>
            <w:r>
              <w:rPr>
                <w:rFonts w:ascii="Times New Roman" w:hAnsi="Times New Roman"/>
                <w:color w:val="000000"/>
              </w:rPr>
              <w:t>ostavljanju novih emocionalno-</w:t>
            </w:r>
            <w:r w:rsidRPr="008E68FD">
              <w:rPr>
                <w:rFonts w:ascii="Times New Roman" w:hAnsi="Times New Roman"/>
                <w:color w:val="000000"/>
              </w:rPr>
              <w:t>socijalnih veza  i odnosa u vrtiću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podržavanje inicijative djece i njihove poduzetnosti</w:t>
            </w:r>
          </w:p>
          <w:p w:rsidR="001106D0" w:rsidRPr="008E68FD" w:rsidRDefault="001106D0" w:rsidP="001106D0">
            <w:pPr>
              <w:numPr>
                <w:ilvl w:val="0"/>
                <w:numId w:val="28"/>
              </w:numPr>
              <w:suppressAutoHyphens/>
              <w:spacing w:line="100" w:lineRule="atLeast"/>
              <w:jc w:val="both"/>
            </w:pPr>
            <w:r>
              <w:t xml:space="preserve">zadovoljavati individualne </w:t>
            </w:r>
            <w:r w:rsidRPr="008E68FD">
              <w:t>potrebe djeteta za hranom, zrakom, kretanjem, igro</w:t>
            </w:r>
            <w:r>
              <w:t>m, boravkom na zraku, u prirodi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ra</w:t>
            </w:r>
            <w:r>
              <w:rPr>
                <w:rFonts w:ascii="Times New Roman" w:hAnsi="Times New Roman"/>
                <w:color w:val="000000"/>
              </w:rPr>
              <w:t>zvijati pozitivnu sliku o sebi,</w:t>
            </w:r>
            <w:r w:rsidRPr="008E68FD">
              <w:rPr>
                <w:rFonts w:ascii="Times New Roman" w:hAnsi="Times New Roman"/>
                <w:color w:val="000000"/>
              </w:rPr>
              <w:t xml:space="preserve"> sigurnost, samopouzdanje, samopo</w:t>
            </w:r>
            <w:r>
              <w:rPr>
                <w:rFonts w:ascii="Times New Roman" w:hAnsi="Times New Roman"/>
                <w:color w:val="000000"/>
              </w:rPr>
              <w:t>štovanje</w:t>
            </w:r>
          </w:p>
          <w:p w:rsidR="001106D0" w:rsidRPr="00985059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985059">
              <w:rPr>
                <w:rFonts w:ascii="Times New Roman" w:hAnsi="Times New Roman"/>
                <w:color w:val="000000"/>
              </w:rPr>
              <w:t xml:space="preserve">razvijanje komunikacijskih vještina 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poticanje nenasilnog rješavanja sukoba uz poštivanje svojih i tuđih prava</w:t>
            </w:r>
          </w:p>
          <w:p w:rsidR="001106D0" w:rsidRPr="008E68FD" w:rsidRDefault="001106D0" w:rsidP="001106D0">
            <w:pPr>
              <w:numPr>
                <w:ilvl w:val="0"/>
                <w:numId w:val="28"/>
              </w:numPr>
              <w:suppressAutoHyphens/>
              <w:spacing w:line="100" w:lineRule="atLeast"/>
              <w:jc w:val="both"/>
            </w:pPr>
            <w:r w:rsidRPr="008E68FD">
              <w:t>omogućavati različite oblike opažanja, postupno razvijati mogućnosti uviđanja općih i posebnih svojstava odnosa i pojava, veličina i oblika, kvalitativnih i kvantitativnih veza i odnosa</w:t>
            </w:r>
          </w:p>
          <w:p w:rsidR="001106D0" w:rsidRPr="008E68FD" w:rsidRDefault="001106D0" w:rsidP="001106D0">
            <w:pPr>
              <w:numPr>
                <w:ilvl w:val="0"/>
                <w:numId w:val="28"/>
              </w:numPr>
              <w:suppressAutoHyphens/>
              <w:spacing w:line="100" w:lineRule="atLeast"/>
              <w:rPr>
                <w:lang w:val="de-DE"/>
              </w:rPr>
            </w:pPr>
            <w:r>
              <w:t>obogaćivanje</w:t>
            </w:r>
            <w:r w:rsidRPr="008E68FD">
              <w:t xml:space="preserve"> programa sadržajima iz kulture, sporta, stranih jezika </w:t>
            </w:r>
          </w:p>
          <w:p w:rsidR="001106D0" w:rsidRPr="008E68FD" w:rsidRDefault="001106D0" w:rsidP="001106D0">
            <w:pPr>
              <w:numPr>
                <w:ilvl w:val="0"/>
                <w:numId w:val="28"/>
              </w:numPr>
              <w:suppressAutoHyphens/>
              <w:spacing w:line="100" w:lineRule="atLeast"/>
              <w:jc w:val="both"/>
            </w:pPr>
            <w:r w:rsidRPr="008E68FD">
              <w:t>omogućavati djetetu stjecanje znanja i navika, važnih</w:t>
            </w:r>
            <w:r>
              <w:t xml:space="preserve"> za njegovu sigurnost u prometu</w:t>
            </w:r>
          </w:p>
          <w:p w:rsidR="001106D0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4514C0">
              <w:rPr>
                <w:rFonts w:ascii="Times New Roman" w:hAnsi="Times New Roman"/>
                <w:color w:val="000000"/>
              </w:rPr>
              <w:t xml:space="preserve">poticati aktivno sudjelovanje djeteta u </w:t>
            </w:r>
            <w:r>
              <w:rPr>
                <w:rFonts w:ascii="Times New Roman" w:hAnsi="Times New Roman"/>
                <w:color w:val="000000"/>
              </w:rPr>
              <w:t>odgojno-obrazovnom procesu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razvijanje tradicijskih kultura i narodnih običaja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osiguravati slobodan izbor sadržaja, aktivnosti i materijala</w:t>
            </w:r>
          </w:p>
          <w:p w:rsidR="001106D0" w:rsidRPr="004514C0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8E68FD">
              <w:rPr>
                <w:rFonts w:ascii="Times New Roman" w:hAnsi="Times New Roman"/>
                <w:color w:val="000000"/>
              </w:rPr>
              <w:t>oticanje</w:t>
            </w:r>
            <w:r>
              <w:rPr>
                <w:rFonts w:ascii="Times New Roman" w:hAnsi="Times New Roman"/>
                <w:color w:val="000000"/>
              </w:rPr>
              <w:t xml:space="preserve"> razvoja različitih oblika komunikacije</w:t>
            </w:r>
            <w:r w:rsidRPr="008E68FD">
              <w:rPr>
                <w:rFonts w:ascii="Times New Roman" w:hAnsi="Times New Roman"/>
                <w:color w:val="000000"/>
              </w:rPr>
              <w:t xml:space="preserve"> (neverbaln</w:t>
            </w:r>
            <w:r>
              <w:rPr>
                <w:rFonts w:ascii="Times New Roman" w:hAnsi="Times New Roman"/>
                <w:color w:val="000000"/>
              </w:rPr>
              <w:t>e, verbalne, simboličke</w:t>
            </w:r>
            <w:r w:rsidRPr="008E68FD">
              <w:rPr>
                <w:rFonts w:ascii="Times New Roman" w:hAnsi="Times New Roman"/>
                <w:color w:val="000000"/>
              </w:rPr>
              <w:t>); razvoj različitih oblika izražavanja (govornog, likovnog, tjelesnog...); razvoj različitih oblika kreativnog izražavanja i stvaranja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lastRenderedPageBreak/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 kod </w:t>
            </w:r>
            <w:r w:rsidRPr="008E68FD">
              <w:rPr>
                <w:rFonts w:ascii="Times New Roman" w:hAnsi="Times New Roman"/>
                <w:color w:val="000000"/>
              </w:rPr>
              <w:t>novoupisanog djeteta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auto"/>
              </w:rPr>
            </w:pPr>
          </w:p>
        </w:tc>
      </w:tr>
      <w:tr w:rsidR="001106D0" w:rsidRPr="008E68FD" w:rsidTr="001106D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lastRenderedPageBreak/>
              <w:t>U ODNOSU NA ODGOJITELJE I DRUGE RADNIKE</w:t>
            </w:r>
          </w:p>
        </w:tc>
        <w:tc>
          <w:tcPr>
            <w:tcW w:w="5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stvarati poticajno okruženje</w:t>
            </w:r>
            <w:r w:rsidRPr="008E68FD">
              <w:rPr>
                <w:rFonts w:ascii="Times New Roman" w:hAnsi="Times New Roman"/>
                <w:color w:val="000000"/>
              </w:rPr>
              <w:t xml:space="preserve"> u kojemu će djeca moći zadovoljavati individualne potrebe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fleksibilna organizacija rada svih zaposleni</w:t>
            </w:r>
            <w:r>
              <w:rPr>
                <w:rFonts w:ascii="Times New Roman" w:hAnsi="Times New Roman"/>
                <w:color w:val="000000"/>
              </w:rPr>
              <w:t xml:space="preserve">h (uključivanje svih radnika u </w:t>
            </w:r>
            <w:r w:rsidRPr="008E68FD">
              <w:rPr>
                <w:rFonts w:ascii="Times New Roman" w:hAnsi="Times New Roman"/>
                <w:color w:val="000000"/>
              </w:rPr>
              <w:t>odgojno-obrazovni proces, kvalitetni raspored radnog vremena)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praćenje i unapređivanje higijensko-zdravstvenih uvjeta unutarnj</w:t>
            </w:r>
            <w:r>
              <w:rPr>
                <w:rFonts w:ascii="Times New Roman" w:hAnsi="Times New Roman"/>
                <w:color w:val="000000"/>
              </w:rPr>
              <w:t>eg i vanjskog prostora i opreme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 xml:space="preserve">edukativni i savjetodavni rad  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jačanje svijesti o va</w:t>
            </w:r>
            <w:r>
              <w:rPr>
                <w:rFonts w:ascii="Times New Roman" w:hAnsi="Times New Roman"/>
                <w:color w:val="000000"/>
              </w:rPr>
              <w:t>žnosti poštovanja prava djeteta</w:t>
            </w:r>
            <w:r w:rsidRPr="008E68FD">
              <w:rPr>
                <w:rFonts w:ascii="Times New Roman" w:hAnsi="Times New Roman"/>
                <w:color w:val="000000"/>
              </w:rPr>
              <w:t xml:space="preserve"> (informiranost, edukacija, korištenje prostora, sudjelovanje djeteta, prezentiranje prakse, razumijevanje i procjenjivanje ostvarenog)</w:t>
            </w:r>
          </w:p>
          <w:p w:rsidR="001106D0" w:rsidRPr="008E68FD" w:rsidRDefault="001106D0" w:rsidP="001106D0">
            <w:pPr>
              <w:numPr>
                <w:ilvl w:val="0"/>
                <w:numId w:val="28"/>
              </w:numPr>
              <w:suppressAutoHyphens/>
              <w:spacing w:line="100" w:lineRule="atLeast"/>
              <w:jc w:val="both"/>
            </w:pPr>
            <w:r>
              <w:lastRenderedPageBreak/>
              <w:t>stvarati</w:t>
            </w:r>
            <w:r w:rsidRPr="008E68FD">
              <w:t xml:space="preserve"> osnove za samozaštitu djeteta i čuvanje od </w:t>
            </w:r>
            <w:r>
              <w:t>opasnih naprava, otpada i situacija</w:t>
            </w:r>
          </w:p>
          <w:p w:rsidR="001106D0" w:rsidRPr="008E68FD" w:rsidRDefault="001106D0" w:rsidP="001106D0">
            <w:pPr>
              <w:numPr>
                <w:ilvl w:val="0"/>
                <w:numId w:val="28"/>
              </w:numPr>
              <w:suppressAutoHyphens/>
              <w:spacing w:line="100" w:lineRule="atLeast"/>
              <w:jc w:val="both"/>
            </w:pPr>
            <w:r w:rsidRPr="008E68FD">
              <w:t>provođenje preventivne zdravstvene zaštite djece u vrtiću</w:t>
            </w:r>
          </w:p>
          <w:p w:rsidR="001106D0" w:rsidRPr="008E68FD" w:rsidRDefault="001106D0" w:rsidP="001106D0">
            <w:pPr>
              <w:numPr>
                <w:ilvl w:val="0"/>
                <w:numId w:val="28"/>
              </w:numPr>
              <w:suppressAutoHyphens/>
              <w:spacing w:line="100" w:lineRule="atLeast"/>
              <w:jc w:val="both"/>
            </w:pPr>
            <w:r w:rsidRPr="008E68FD">
              <w:t>pot</w:t>
            </w:r>
            <w:r>
              <w:t>icanje timskog rada odgojitelja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stvarati poticajnu atmosferu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njegovati projektni rad s djecom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poticanje i razvijanje sigurnosti djeteta u prometu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poticanje primjerenih oblika emocionalno</w:t>
            </w:r>
            <w:r>
              <w:rPr>
                <w:rFonts w:ascii="Times New Roman" w:hAnsi="Times New Roman"/>
                <w:color w:val="000000"/>
              </w:rPr>
              <w:t>-</w:t>
            </w:r>
            <w:r w:rsidRPr="008E68FD">
              <w:rPr>
                <w:rFonts w:ascii="Times New Roman" w:hAnsi="Times New Roman"/>
                <w:color w:val="000000"/>
              </w:rPr>
              <w:t xml:space="preserve"> socijalnih veza i odnosa radi učenja djeteta optimalnim oblicima reakcija na određene nepoželjne životne situacije (različite vrste ovisnosti</w:t>
            </w:r>
            <w:r>
              <w:rPr>
                <w:rFonts w:ascii="Times New Roman" w:hAnsi="Times New Roman"/>
                <w:color w:val="000000"/>
              </w:rPr>
              <w:t>, nasilje, svoja i tuđa prava..</w:t>
            </w:r>
            <w:r w:rsidRPr="008E68FD">
              <w:rPr>
                <w:rFonts w:ascii="Times New Roman" w:hAnsi="Times New Roman"/>
                <w:color w:val="000000"/>
              </w:rPr>
              <w:t>.) i odgovornosti za vlastito djelovanje</w:t>
            </w:r>
          </w:p>
          <w:p w:rsidR="001106D0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985059">
              <w:rPr>
                <w:rFonts w:ascii="Times New Roman" w:hAnsi="Times New Roman"/>
                <w:color w:val="000000"/>
              </w:rPr>
              <w:t>zajednički rad tima odgojitelja prema kreativnoj osobnosti u poticajnom oblikovanju okruženja</w:t>
            </w:r>
          </w:p>
          <w:p w:rsidR="001106D0" w:rsidRPr="00985059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985059">
              <w:rPr>
                <w:rFonts w:ascii="Times New Roman" w:hAnsi="Times New Roman"/>
                <w:color w:val="000000"/>
              </w:rPr>
              <w:t>opservacija postignuća djece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samorefleksije i zajedničke refleksije odgojitelja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dokumentiranje aktivnosti djece, dokumentiranje aktivnosti odgojitelja, procjene postignuća i kompetencija djece, komunikacija s roditeljim</w:t>
            </w:r>
            <w:r>
              <w:rPr>
                <w:rFonts w:ascii="Times New Roman" w:hAnsi="Times New Roman"/>
                <w:color w:val="000000"/>
              </w:rPr>
              <w:t>a i širom socijalnom zajednicom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izrada individualnih i grupnih portfolia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lastRenderedPageBreak/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 xml:space="preserve">kontinuirano  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lastRenderedPageBreak/>
              <w:t>kontinuirano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 xml:space="preserve">kontinuirano 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 i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osobito u vrijeme većih izostanaka djece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</w:t>
            </w:r>
            <w:r>
              <w:rPr>
                <w:rFonts w:ascii="Times New Roman" w:hAnsi="Times New Roman"/>
                <w:color w:val="000000"/>
              </w:rPr>
              <w:t>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rPr>
                <w:lang w:eastAsia="hr-HR"/>
              </w:rPr>
            </w:pPr>
            <w:r w:rsidRPr="008E68FD">
              <w:t>kontinuirano</w:t>
            </w:r>
          </w:p>
          <w:p w:rsidR="001106D0" w:rsidRDefault="001106D0" w:rsidP="001106D0">
            <w:pPr>
              <w:rPr>
                <w:lang w:eastAsia="hr-HR"/>
              </w:rPr>
            </w:pPr>
          </w:p>
          <w:p w:rsidR="001106D0" w:rsidRDefault="001106D0" w:rsidP="001106D0">
            <w:pPr>
              <w:rPr>
                <w:lang w:eastAsia="hr-HR"/>
              </w:rPr>
            </w:pPr>
          </w:p>
          <w:p w:rsidR="001106D0" w:rsidRPr="008E68FD" w:rsidRDefault="001106D0" w:rsidP="001106D0">
            <w:pPr>
              <w:rPr>
                <w:lang w:eastAsia="hr-HR"/>
              </w:rPr>
            </w:pPr>
          </w:p>
          <w:p w:rsidR="001106D0" w:rsidRPr="008E68FD" w:rsidRDefault="001106D0" w:rsidP="001106D0">
            <w:pPr>
              <w:rPr>
                <w:lang w:eastAsia="hr-HR"/>
              </w:rPr>
            </w:pPr>
            <w:r w:rsidRPr="008E68FD">
              <w:t>kontinuirano</w:t>
            </w:r>
          </w:p>
        </w:tc>
      </w:tr>
      <w:tr w:rsidR="001106D0" w:rsidRPr="008E68FD" w:rsidTr="001106D0"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lastRenderedPageBreak/>
              <w:t>U ODNOSU NA RODITELJE</w:t>
            </w:r>
          </w:p>
        </w:tc>
        <w:tc>
          <w:tcPr>
            <w:tcW w:w="5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precizno dogovarati, dobro organizirati i stručno-kompetentno pripremati sve</w:t>
            </w:r>
            <w:r>
              <w:rPr>
                <w:rFonts w:ascii="Times New Roman" w:hAnsi="Times New Roman"/>
                <w:color w:val="000000"/>
              </w:rPr>
              <w:t xml:space="preserve"> oblike suradnje s roditeljima </w:t>
            </w:r>
            <w:r w:rsidRPr="008E68FD">
              <w:rPr>
                <w:rFonts w:ascii="Times New Roman" w:hAnsi="Times New Roman"/>
                <w:color w:val="000000"/>
              </w:rPr>
              <w:t>s tendencijom od suradnika do partnera u odgojno-obrazovnom procesu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 xml:space="preserve">uključivati roditelje u odgojno-obrazovni proces 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poticanje preventivne zdravstvene zaštite djece</w:t>
            </w:r>
          </w:p>
          <w:p w:rsidR="001106D0" w:rsidRPr="00975D1B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poticanje provođenja općih i posebnih mjera za sigurnost djece</w:t>
            </w:r>
          </w:p>
          <w:p w:rsidR="001106D0" w:rsidRPr="00975D1B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praćenje i primjena odgovarajućih mjera za sprječavanje svih oblika nasilja u skladu s posebnim programima vrtića i protokolima za djelovanje</w:t>
            </w:r>
          </w:p>
          <w:p w:rsidR="001106D0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975D1B">
              <w:rPr>
                <w:rFonts w:ascii="Times New Roman" w:hAnsi="Times New Roman"/>
                <w:color w:val="000000"/>
              </w:rPr>
              <w:t>osvješćivanje roditelja o pravima djeteta</w:t>
            </w:r>
          </w:p>
          <w:p w:rsidR="001106D0" w:rsidRPr="00975D1B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p</w:t>
            </w:r>
            <w:r w:rsidRPr="00975D1B">
              <w:rPr>
                <w:rFonts w:ascii="Times New Roman" w:hAnsi="Times New Roman"/>
                <w:color w:val="000000"/>
              </w:rPr>
              <w:t>oticanje i razvijanje sigurnosti djeteta u prometu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8"/>
              </w:numPr>
              <w:jc w:val="both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s</w:t>
            </w:r>
            <w:r w:rsidRPr="008E68FD">
              <w:rPr>
                <w:rFonts w:ascii="Times New Roman" w:hAnsi="Times New Roman"/>
                <w:color w:val="000000"/>
              </w:rPr>
              <w:t>udjelovanje roditelja prema kreativnoj osobnosti u p</w:t>
            </w:r>
            <w:r>
              <w:rPr>
                <w:rFonts w:ascii="Times New Roman" w:hAnsi="Times New Roman"/>
                <w:color w:val="000000"/>
              </w:rPr>
              <w:t>oticajnom oblikovanju okruženja</w:t>
            </w:r>
            <w:r w:rsidRPr="008E68FD">
              <w:rPr>
                <w:rFonts w:ascii="Times New Roman" w:hAnsi="Times New Roman"/>
                <w:color w:val="000000"/>
              </w:rPr>
              <w:t xml:space="preserve"> (donacije, prikupljanje pedagoški neob</w:t>
            </w:r>
            <w:r>
              <w:rPr>
                <w:rFonts w:ascii="Times New Roman" w:hAnsi="Times New Roman"/>
                <w:color w:val="000000"/>
              </w:rPr>
              <w:t>likovanih materijala, radionice</w:t>
            </w:r>
            <w:r w:rsidRPr="008E68FD">
              <w:rPr>
                <w:rFonts w:ascii="Times New Roman" w:hAnsi="Times New Roman"/>
                <w:color w:val="000000"/>
              </w:rPr>
              <w:t>)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-</w:t>
            </w:r>
            <w:r w:rsidR="001C1B0C">
              <w:rPr>
                <w:rFonts w:ascii="Times New Roman" w:hAnsi="Times New Roman"/>
                <w:color w:val="000000"/>
              </w:rPr>
              <w:t xml:space="preserve"> </w:t>
            </w:r>
            <w:r w:rsidRPr="008E68FD">
              <w:rPr>
                <w:rFonts w:ascii="Times New Roman" w:hAnsi="Times New Roman"/>
                <w:color w:val="000000"/>
              </w:rPr>
              <w:t>individualni razgovori kontinuirano</w:t>
            </w:r>
          </w:p>
          <w:p w:rsidR="001106D0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-</w:t>
            </w:r>
            <w:r w:rsidR="001C1B0C">
              <w:rPr>
                <w:rFonts w:ascii="Times New Roman" w:hAnsi="Times New Roman"/>
                <w:color w:val="000000"/>
              </w:rPr>
              <w:t xml:space="preserve"> </w:t>
            </w:r>
            <w:r w:rsidRPr="008E68FD">
              <w:rPr>
                <w:rFonts w:ascii="Times New Roman" w:hAnsi="Times New Roman"/>
                <w:color w:val="000000"/>
              </w:rPr>
              <w:t xml:space="preserve">roditeljski sastanci 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-</w:t>
            </w:r>
            <w:r w:rsidR="001C1B0C">
              <w:rPr>
                <w:rFonts w:ascii="Times New Roman" w:hAnsi="Times New Roman"/>
                <w:color w:val="000000"/>
              </w:rPr>
              <w:t xml:space="preserve"> </w:t>
            </w:r>
            <w:r w:rsidRPr="008E68FD">
              <w:rPr>
                <w:rFonts w:ascii="Times New Roman" w:hAnsi="Times New Roman"/>
                <w:color w:val="000000"/>
              </w:rPr>
              <w:t>tematske radionice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</w:rPr>
            </w:pPr>
            <w:r w:rsidRPr="008E68FD">
              <w:rPr>
                <w:rFonts w:ascii="Times New Roman" w:hAnsi="Times New Roman"/>
                <w:color w:val="000000"/>
              </w:rPr>
              <w:t>praćenje i poduzimanje odgovarajućih mjera sukladno potrebama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</w:p>
        </w:tc>
      </w:tr>
      <w:tr w:rsidR="001106D0" w:rsidRPr="008E68FD" w:rsidTr="001106D0">
        <w:trPr>
          <w:trHeight w:val="4913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lastRenderedPageBreak/>
              <w:t>U ODNOSU NA VANJSKE INSTITUCIJE</w:t>
            </w:r>
          </w:p>
        </w:tc>
        <w:tc>
          <w:tcPr>
            <w:tcW w:w="56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75D1B" w:rsidRDefault="001106D0" w:rsidP="001106D0">
            <w:pPr>
              <w:numPr>
                <w:ilvl w:val="0"/>
                <w:numId w:val="22"/>
              </w:numPr>
              <w:suppressAutoHyphens/>
              <w:spacing w:line="100" w:lineRule="atLeast"/>
              <w:jc w:val="both"/>
            </w:pPr>
            <w:r w:rsidRPr="008E68FD">
              <w:t>povezivanje sa stručnim i društvenim čimbenicima u neposrednom okruženju i šir</w:t>
            </w:r>
            <w:r>
              <w:t xml:space="preserve">e, radi obogaćivanja programa prema </w:t>
            </w:r>
            <w:r w:rsidRPr="008E68FD">
              <w:t>Godišnjem planu i programu odgojno obrazovnog rada</w:t>
            </w:r>
          </w:p>
          <w:p w:rsidR="001106D0" w:rsidRPr="008E68FD" w:rsidRDefault="001106D0" w:rsidP="001106D0">
            <w:pPr>
              <w:numPr>
                <w:ilvl w:val="0"/>
                <w:numId w:val="22"/>
              </w:numPr>
              <w:suppressAutoHyphens/>
              <w:spacing w:line="100" w:lineRule="atLeast"/>
              <w:jc w:val="both"/>
            </w:pPr>
            <w:r w:rsidRPr="008E68FD">
              <w:t xml:space="preserve">uključivanje djece i roditelja u raznovrsne aktivnosti u interakciji s društvenom sredinom radi obogaćivanja programa </w:t>
            </w:r>
          </w:p>
          <w:p w:rsidR="001106D0" w:rsidRPr="008E68FD" w:rsidRDefault="001106D0" w:rsidP="001106D0">
            <w:pPr>
              <w:numPr>
                <w:ilvl w:val="0"/>
                <w:numId w:val="22"/>
              </w:numPr>
              <w:suppressAutoHyphens/>
              <w:spacing w:line="100" w:lineRule="atLeast"/>
              <w:jc w:val="both"/>
            </w:pPr>
            <w:r w:rsidRPr="008E68FD">
              <w:t>u povezivanju s društvenom sredinom poticati takve emocionalno-socijalne odnose kojima će se poboljšati razina razumijevanja djeteta i doživljavanja programski</w:t>
            </w:r>
            <w:r>
              <w:t>h zadaća, sadržaja i aktivnosti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poticanje i razvijanje sigurnosti djeteta u prometu</w:t>
            </w:r>
          </w:p>
          <w:p w:rsidR="001106D0" w:rsidRPr="008E68FD" w:rsidRDefault="001106D0" w:rsidP="001106D0">
            <w:pPr>
              <w:pStyle w:val="BodyText21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komunikacija i</w:t>
            </w:r>
            <w:r>
              <w:rPr>
                <w:rFonts w:ascii="Times New Roman" w:hAnsi="Times New Roman"/>
                <w:color w:val="000000"/>
              </w:rPr>
              <w:t xml:space="preserve"> partnerstvo sa širom društvenom</w:t>
            </w:r>
            <w:r w:rsidRPr="008E68FD">
              <w:rPr>
                <w:rFonts w:ascii="Times New Roman" w:hAnsi="Times New Roman"/>
                <w:color w:val="000000"/>
              </w:rPr>
              <w:t xml:space="preserve"> zajednicom</w:t>
            </w:r>
          </w:p>
          <w:p w:rsidR="001106D0" w:rsidRPr="00E42DDA" w:rsidRDefault="001106D0" w:rsidP="001106D0">
            <w:pPr>
              <w:pStyle w:val="BodyText21"/>
              <w:numPr>
                <w:ilvl w:val="0"/>
                <w:numId w:val="22"/>
              </w:numPr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realizacija zajednički</w:t>
            </w:r>
            <w:r>
              <w:rPr>
                <w:rFonts w:ascii="Times New Roman" w:hAnsi="Times New Roman"/>
                <w:color w:val="000000"/>
              </w:rPr>
              <w:t>h aktivnosti,</w:t>
            </w:r>
            <w:r w:rsidRPr="008E68FD">
              <w:rPr>
                <w:rFonts w:ascii="Times New Roman" w:hAnsi="Times New Roman"/>
                <w:color w:val="000000"/>
              </w:rPr>
              <w:t xml:space="preserve"> evaluacija i dokumentiranje ostvarenog</w:t>
            </w:r>
          </w:p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pStyle w:val="BodyText21"/>
              <w:jc w:val="both"/>
              <w:rPr>
                <w:rFonts w:ascii="Times New Roman" w:hAnsi="Times New Roman"/>
                <w:color w:val="000000"/>
              </w:rPr>
            </w:pPr>
            <w:r w:rsidRPr="008E68FD">
              <w:rPr>
                <w:rFonts w:ascii="Times New Roman" w:hAnsi="Times New Roman"/>
                <w:color w:val="000000"/>
              </w:rPr>
              <w:t>kontinuirano</w:t>
            </w:r>
          </w:p>
        </w:tc>
      </w:tr>
      <w:tr w:rsidR="001106D0" w:rsidRPr="008E68FD" w:rsidTr="001106D0">
        <w:trPr>
          <w:trHeight w:val="811"/>
        </w:trPr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513E8D" w:rsidRDefault="001106D0" w:rsidP="001106D0">
            <w:pPr>
              <w:jc w:val="both"/>
              <w:rPr>
                <w:b/>
                <w:bCs/>
              </w:rPr>
            </w:pPr>
          </w:p>
          <w:p w:rsidR="001106D0" w:rsidRPr="00513E8D" w:rsidRDefault="001106D0" w:rsidP="001106D0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STRATEGIJA DJELOVANJA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513E8D" w:rsidRDefault="001106D0" w:rsidP="001106D0">
            <w:pPr>
              <w:jc w:val="both"/>
              <w:rPr>
                <w:b/>
                <w:bCs/>
              </w:rPr>
            </w:pPr>
          </w:p>
          <w:p w:rsidR="001106D0" w:rsidRPr="00513E8D" w:rsidRDefault="001106D0" w:rsidP="001106D0">
            <w:pPr>
              <w:jc w:val="both"/>
              <w:rPr>
                <w:b/>
              </w:rPr>
            </w:pPr>
            <w:r w:rsidRPr="00513E8D">
              <w:rPr>
                <w:b/>
                <w:bCs/>
              </w:rPr>
              <w:t xml:space="preserve">VRIJEME 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513E8D" w:rsidRDefault="001106D0" w:rsidP="001106D0">
            <w:pPr>
              <w:spacing w:line="100" w:lineRule="atLeast"/>
              <w:jc w:val="both"/>
              <w:rPr>
                <w:b/>
                <w:bCs/>
              </w:rPr>
            </w:pPr>
          </w:p>
          <w:p w:rsidR="001106D0" w:rsidRPr="00513E8D" w:rsidRDefault="001106D0" w:rsidP="001106D0">
            <w:pPr>
              <w:spacing w:line="100" w:lineRule="atLeast"/>
              <w:jc w:val="both"/>
              <w:rPr>
                <w:b/>
              </w:rPr>
            </w:pPr>
            <w:r>
              <w:rPr>
                <w:b/>
                <w:bCs/>
              </w:rPr>
              <w:t>NOSITELJI</w:t>
            </w:r>
          </w:p>
        </w:tc>
      </w:tr>
      <w:tr w:rsidR="001106D0" w:rsidRPr="008E68FD" w:rsidTr="001106D0">
        <w:trPr>
          <w:trHeight w:val="574"/>
        </w:trPr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pPr>
              <w:numPr>
                <w:ilvl w:val="0"/>
                <w:numId w:val="24"/>
              </w:numPr>
              <w:jc w:val="both"/>
            </w:pPr>
            <w:r w:rsidRPr="008E68FD">
              <w:t>Poticajno uređivanje vrtića</w:t>
            </w:r>
          </w:p>
          <w:p w:rsidR="001106D0" w:rsidRDefault="001106D0" w:rsidP="001106D0">
            <w:pPr>
              <w:numPr>
                <w:ilvl w:val="0"/>
                <w:numId w:val="24"/>
              </w:numPr>
              <w:jc w:val="both"/>
            </w:pPr>
            <w:r>
              <w:t>Snimanje aktivnosti</w:t>
            </w:r>
          </w:p>
          <w:p w:rsidR="001106D0" w:rsidRPr="008E68FD" w:rsidRDefault="001106D0" w:rsidP="001106D0">
            <w:pPr>
              <w:numPr>
                <w:ilvl w:val="0"/>
                <w:numId w:val="24"/>
              </w:numPr>
              <w:jc w:val="both"/>
            </w:pPr>
            <w:r>
              <w:t>Dokumentiranje rada i postignuća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kontinuirano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spacing w:line="100" w:lineRule="atLeast"/>
              <w:jc w:val="both"/>
            </w:pPr>
            <w:r w:rsidRPr="008E68FD">
              <w:t>svi</w:t>
            </w:r>
          </w:p>
        </w:tc>
      </w:tr>
      <w:tr w:rsidR="001106D0" w:rsidRPr="008E68FD" w:rsidTr="001106D0">
        <w:trPr>
          <w:trHeight w:val="1135"/>
        </w:trPr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25"/>
              </w:numPr>
              <w:jc w:val="both"/>
            </w:pPr>
            <w:r w:rsidRPr="008E68FD">
              <w:t>Rad u skupinama prema osobnoj kreativnoj sposobnosti sudionika (kreativno-radnoj za uređenje poticajnog okruženja, dramsko-scenskim,glazben</w:t>
            </w:r>
            <w:r>
              <w:t xml:space="preserve">im, likovnim </w:t>
            </w:r>
            <w:r w:rsidRPr="008E68FD">
              <w:t>događanjima</w:t>
            </w:r>
            <w:r>
              <w:t>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pPr>
              <w:jc w:val="both"/>
            </w:pPr>
            <w:r w:rsidRPr="008E68FD">
              <w:t xml:space="preserve">kontinuirano </w:t>
            </w:r>
          </w:p>
          <w:p w:rsidR="001106D0" w:rsidRPr="008E68FD" w:rsidRDefault="001106D0" w:rsidP="001106D0">
            <w:pPr>
              <w:jc w:val="both"/>
            </w:pPr>
            <w:r w:rsidRPr="008E68FD">
              <w:t>prema aktualnoj potrebi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spacing w:line="100" w:lineRule="atLeast"/>
              <w:jc w:val="both"/>
            </w:pPr>
            <w:r w:rsidRPr="008E68FD">
              <w:t>odgojitelji</w:t>
            </w:r>
            <w:r>
              <w:t>,</w:t>
            </w:r>
          </w:p>
          <w:p w:rsidR="001106D0" w:rsidRPr="008E68FD" w:rsidRDefault="001C1B0C" w:rsidP="001106D0">
            <w:pPr>
              <w:spacing w:line="100" w:lineRule="atLeast"/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</w:t>
            </w:r>
            <w:r w:rsidR="001106D0">
              <w:t>,</w:t>
            </w:r>
          </w:p>
          <w:p w:rsidR="001106D0" w:rsidRPr="008E68FD" w:rsidRDefault="001106D0" w:rsidP="001106D0">
            <w:pPr>
              <w:spacing w:line="100" w:lineRule="atLeast"/>
              <w:jc w:val="both"/>
            </w:pPr>
            <w:r w:rsidRPr="008E68FD">
              <w:t>roditelji</w:t>
            </w:r>
            <w:r>
              <w:t>,</w:t>
            </w:r>
          </w:p>
          <w:p w:rsidR="001106D0" w:rsidRPr="008E68FD" w:rsidRDefault="001106D0" w:rsidP="001106D0">
            <w:pPr>
              <w:spacing w:line="100" w:lineRule="atLeast"/>
              <w:jc w:val="both"/>
            </w:pPr>
            <w:r>
              <w:t>pedagog</w:t>
            </w:r>
          </w:p>
        </w:tc>
      </w:tr>
      <w:tr w:rsidR="001106D0" w:rsidRPr="008E68FD" w:rsidTr="001106D0">
        <w:trPr>
          <w:trHeight w:val="811"/>
        </w:trPr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106D0" w:rsidP="001106D0">
            <w:pPr>
              <w:numPr>
                <w:ilvl w:val="0"/>
                <w:numId w:val="25"/>
              </w:numPr>
              <w:jc w:val="both"/>
            </w:pPr>
            <w:r>
              <w:t>Stručni aktivi</w:t>
            </w:r>
          </w:p>
          <w:p w:rsidR="001106D0" w:rsidRDefault="001106D0" w:rsidP="001106D0">
            <w:pPr>
              <w:numPr>
                <w:ilvl w:val="0"/>
                <w:numId w:val="25"/>
              </w:numPr>
              <w:jc w:val="both"/>
            </w:pPr>
            <w:r>
              <w:t>Odgojiteljska vijeća</w:t>
            </w:r>
          </w:p>
          <w:p w:rsidR="00347AC1" w:rsidRDefault="001106D0" w:rsidP="00347AC1">
            <w:pPr>
              <w:numPr>
                <w:ilvl w:val="0"/>
                <w:numId w:val="25"/>
              </w:numPr>
              <w:jc w:val="both"/>
            </w:pPr>
            <w:r>
              <w:t>R</w:t>
            </w:r>
            <w:r w:rsidRPr="008E68FD">
              <w:t>adionice</w:t>
            </w:r>
          </w:p>
          <w:p w:rsidR="001106D0" w:rsidRPr="008E68FD" w:rsidRDefault="00347AC1" w:rsidP="001106D0">
            <w:pPr>
              <w:numPr>
                <w:ilvl w:val="0"/>
                <w:numId w:val="25"/>
              </w:numPr>
              <w:jc w:val="both"/>
            </w:pPr>
            <w:r>
              <w:t>Timska planiranja odgojitelja i timski sastanci sa stručnim timom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kontinuirano i prema zakonskoj obvezi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F26C5D" w:rsidRDefault="001C1B0C" w:rsidP="001106D0">
            <w:pPr>
              <w:spacing w:line="100" w:lineRule="atLeast"/>
              <w:jc w:val="both"/>
            </w:pPr>
            <w:r>
              <w:t xml:space="preserve">v.d. </w:t>
            </w:r>
            <w:r w:rsidR="001106D0">
              <w:t>ravnatelj</w:t>
            </w:r>
            <w:r w:rsidR="00474222">
              <w:t>a</w:t>
            </w:r>
            <w:r w:rsidR="001106D0">
              <w:t>,</w:t>
            </w:r>
          </w:p>
          <w:p w:rsidR="001106D0" w:rsidRDefault="001106D0" w:rsidP="001106D0">
            <w:pPr>
              <w:spacing w:line="100" w:lineRule="atLeast"/>
              <w:jc w:val="both"/>
            </w:pPr>
            <w:r w:rsidRPr="008E68FD">
              <w:t>odgojitelji</w:t>
            </w:r>
            <w:r>
              <w:t>,</w:t>
            </w:r>
          </w:p>
          <w:p w:rsidR="001106D0" w:rsidRDefault="001106D0" w:rsidP="001106D0">
            <w:pPr>
              <w:spacing w:line="100" w:lineRule="atLeast"/>
              <w:jc w:val="both"/>
            </w:pPr>
            <w:r>
              <w:t>pedagog,</w:t>
            </w:r>
          </w:p>
          <w:p w:rsidR="001106D0" w:rsidRPr="00F26C5D" w:rsidRDefault="001106D0" w:rsidP="001106D0">
            <w:pPr>
              <w:spacing w:line="100" w:lineRule="atLeast"/>
              <w:jc w:val="both"/>
            </w:pPr>
            <w:r>
              <w:t>zdravstveni, voditelj</w:t>
            </w:r>
          </w:p>
        </w:tc>
      </w:tr>
      <w:tr w:rsidR="001106D0" w:rsidRPr="008E68FD" w:rsidTr="001106D0"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513E8D" w:rsidRDefault="001106D0" w:rsidP="001106D0">
            <w:pPr>
              <w:numPr>
                <w:ilvl w:val="0"/>
                <w:numId w:val="26"/>
              </w:numPr>
              <w:jc w:val="both"/>
            </w:pPr>
            <w:r w:rsidRPr="008E68FD">
              <w:t>Praćenje rada po skupinama</w:t>
            </w:r>
            <w:r>
              <w:t>/programima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 w:rsidRPr="008E68FD">
              <w:t>kontinuirano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Default="001C1B0C" w:rsidP="001106D0">
            <w:pPr>
              <w:spacing w:line="100" w:lineRule="atLeast"/>
              <w:jc w:val="both"/>
            </w:pPr>
            <w:r>
              <w:t xml:space="preserve">v.d. </w:t>
            </w:r>
            <w:r w:rsidR="001106D0" w:rsidRPr="008E68FD">
              <w:t>ravnatelj</w:t>
            </w:r>
            <w:r w:rsidR="00474222">
              <w:t>a,</w:t>
            </w:r>
          </w:p>
          <w:p w:rsidR="001106D0" w:rsidRPr="00E75458" w:rsidRDefault="001106D0" w:rsidP="001106D0">
            <w:pPr>
              <w:spacing w:line="100" w:lineRule="atLeast"/>
              <w:jc w:val="both"/>
            </w:pPr>
            <w:r>
              <w:t>pedagog</w:t>
            </w:r>
          </w:p>
        </w:tc>
      </w:tr>
      <w:tr w:rsidR="001106D0" w:rsidRPr="008E68FD" w:rsidTr="001106D0">
        <w:tc>
          <w:tcPr>
            <w:tcW w:w="56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26"/>
              </w:numPr>
              <w:jc w:val="both"/>
            </w:pPr>
            <w:r w:rsidRPr="008E68FD">
              <w:t xml:space="preserve">Procjene dostignuća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jc w:val="both"/>
            </w:pPr>
            <w:r>
              <w:t>krajem pedagoške godine,</w:t>
            </w:r>
            <w:r w:rsidRPr="008E68FD">
              <w:t xml:space="preserve"> kontinuirano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E75458" w:rsidRDefault="001C1B0C" w:rsidP="001106D0">
            <w:pPr>
              <w:spacing w:line="100" w:lineRule="atLeast"/>
              <w:jc w:val="both"/>
            </w:pPr>
            <w:r>
              <w:t xml:space="preserve">v.d. </w:t>
            </w:r>
            <w:r w:rsidR="001106D0">
              <w:t>ravnatelj</w:t>
            </w:r>
            <w:r w:rsidR="00474222">
              <w:t>a</w:t>
            </w:r>
            <w:r w:rsidR="001106D0">
              <w:t>,</w:t>
            </w:r>
          </w:p>
          <w:p w:rsidR="001106D0" w:rsidRDefault="001106D0" w:rsidP="001106D0">
            <w:pPr>
              <w:spacing w:line="100" w:lineRule="atLeast"/>
              <w:jc w:val="both"/>
            </w:pPr>
            <w:r w:rsidRPr="008E68FD">
              <w:t>odgojitelji</w:t>
            </w:r>
            <w:r>
              <w:t>,</w:t>
            </w:r>
          </w:p>
          <w:p w:rsidR="001106D0" w:rsidRDefault="001106D0" w:rsidP="001106D0">
            <w:pPr>
              <w:spacing w:line="100" w:lineRule="atLeast"/>
              <w:jc w:val="both"/>
            </w:pPr>
            <w:r>
              <w:t>pedagog,</w:t>
            </w:r>
          </w:p>
          <w:p w:rsidR="001106D0" w:rsidRPr="00F26C5D" w:rsidRDefault="001106D0" w:rsidP="001106D0">
            <w:pPr>
              <w:spacing w:line="100" w:lineRule="atLeast"/>
              <w:jc w:val="both"/>
            </w:pPr>
            <w:r>
              <w:t>zdravstveni voditelj</w:t>
            </w:r>
          </w:p>
        </w:tc>
      </w:tr>
      <w:tr w:rsidR="001106D0" w:rsidRPr="008E68FD" w:rsidTr="001106D0">
        <w:tc>
          <w:tcPr>
            <w:tcW w:w="21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966F40" w:rsidRDefault="001106D0" w:rsidP="001106D0">
            <w:pPr>
              <w:jc w:val="center"/>
              <w:rPr>
                <w:b/>
              </w:rPr>
            </w:pPr>
            <w:r w:rsidRPr="00966F40">
              <w:rPr>
                <w:b/>
              </w:rPr>
              <w:t>INDIKATORI USPJEŠNOSTI</w:t>
            </w:r>
          </w:p>
        </w:tc>
        <w:tc>
          <w:tcPr>
            <w:tcW w:w="750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8E68FD" w:rsidRDefault="001106D0" w:rsidP="001106D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uppressAutoHyphens/>
              <w:spacing w:line="100" w:lineRule="atLeast"/>
              <w:ind w:left="360"/>
              <w:jc w:val="both"/>
            </w:pPr>
            <w:r w:rsidRPr="008E68FD">
              <w:t>kvantitativna i kvalitativna analiza pedagoške dokumentacije</w:t>
            </w:r>
          </w:p>
          <w:p w:rsidR="001106D0" w:rsidRPr="008E68FD" w:rsidRDefault="001106D0" w:rsidP="001106D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uppressAutoHyphens/>
              <w:spacing w:line="100" w:lineRule="atLeast"/>
              <w:ind w:left="360"/>
              <w:jc w:val="both"/>
            </w:pPr>
            <w:r w:rsidRPr="008E68FD">
              <w:t>kvantitativna i kvalitativna analiza ostvarenog programa/zadaće</w:t>
            </w:r>
          </w:p>
          <w:p w:rsidR="001106D0" w:rsidRPr="008E68FD" w:rsidRDefault="001106D0" w:rsidP="001106D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uppressAutoHyphens/>
              <w:spacing w:line="100" w:lineRule="atLeast"/>
              <w:ind w:left="360"/>
              <w:jc w:val="both"/>
            </w:pPr>
            <w:r>
              <w:t>razgovori, ankete, evidencije</w:t>
            </w:r>
            <w:r w:rsidRPr="008E68FD">
              <w:t>, fotografije, videozapisi</w:t>
            </w:r>
          </w:p>
          <w:p w:rsidR="001106D0" w:rsidRPr="008E68FD" w:rsidRDefault="001106D0" w:rsidP="001106D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uppressAutoHyphens/>
              <w:spacing w:line="100" w:lineRule="atLeast"/>
              <w:ind w:left="360"/>
              <w:jc w:val="both"/>
            </w:pPr>
            <w:r w:rsidRPr="008E68FD">
              <w:t>dječja kreativna ostvarenja</w:t>
            </w:r>
          </w:p>
          <w:p w:rsidR="001106D0" w:rsidRPr="008E68FD" w:rsidRDefault="001106D0" w:rsidP="001106D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uppressAutoHyphens/>
              <w:spacing w:line="100" w:lineRule="atLeast"/>
              <w:ind w:left="360"/>
              <w:jc w:val="both"/>
            </w:pPr>
            <w:r w:rsidRPr="008E68FD">
              <w:t xml:space="preserve">zadovoljstvo djeteta, procjene i samoprocjene ostvarenog </w:t>
            </w:r>
          </w:p>
          <w:p w:rsidR="001106D0" w:rsidRPr="008E68FD" w:rsidRDefault="001106D0" w:rsidP="001106D0">
            <w:pPr>
              <w:numPr>
                <w:ilvl w:val="0"/>
                <w:numId w:val="21"/>
              </w:numPr>
              <w:tabs>
                <w:tab w:val="clear" w:pos="0"/>
                <w:tab w:val="num" w:pos="360"/>
              </w:tabs>
              <w:suppressAutoHyphens/>
              <w:spacing w:line="100" w:lineRule="atLeast"/>
              <w:ind w:left="360" w:hanging="360"/>
              <w:jc w:val="both"/>
            </w:pPr>
            <w:r w:rsidRPr="008E68FD">
              <w:t xml:space="preserve">zadovoljstvo roditelja, roditeljske procjene i samoprocjene </w:t>
            </w:r>
          </w:p>
          <w:p w:rsidR="001106D0" w:rsidRPr="008E68FD" w:rsidRDefault="001106D0" w:rsidP="001106D0">
            <w:pPr>
              <w:numPr>
                <w:ilvl w:val="0"/>
                <w:numId w:val="21"/>
              </w:numPr>
              <w:tabs>
                <w:tab w:val="clear" w:pos="0"/>
                <w:tab w:val="num" w:pos="360"/>
              </w:tabs>
              <w:suppressAutoHyphens/>
              <w:spacing w:line="100" w:lineRule="atLeast"/>
              <w:ind w:left="360" w:hanging="360"/>
              <w:jc w:val="both"/>
            </w:pPr>
            <w:r>
              <w:t>zadovoljstvo odgojitelja,</w:t>
            </w:r>
            <w:r w:rsidRPr="008E68FD">
              <w:t xml:space="preserve"> procjene i samoprocjene</w:t>
            </w:r>
          </w:p>
          <w:p w:rsidR="001106D0" w:rsidRPr="008E68FD" w:rsidRDefault="001106D0" w:rsidP="001106D0">
            <w:pPr>
              <w:numPr>
                <w:ilvl w:val="0"/>
                <w:numId w:val="21"/>
              </w:numPr>
              <w:tabs>
                <w:tab w:val="clear" w:pos="0"/>
                <w:tab w:val="num" w:pos="360"/>
              </w:tabs>
              <w:suppressAutoHyphens/>
              <w:spacing w:line="100" w:lineRule="atLeast"/>
              <w:ind w:left="360" w:hanging="360"/>
              <w:jc w:val="both"/>
            </w:pPr>
            <w:r w:rsidRPr="008E68FD">
              <w:t>video i foto zapisi</w:t>
            </w:r>
          </w:p>
          <w:p w:rsidR="001106D0" w:rsidRPr="008E68FD" w:rsidRDefault="001106D0" w:rsidP="001106D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uppressAutoHyphens/>
              <w:spacing w:line="100" w:lineRule="atLeast"/>
              <w:ind w:left="360"/>
              <w:jc w:val="both"/>
            </w:pPr>
            <w:r w:rsidRPr="008E68FD">
              <w:t>unutarnje procjene kvalitete (u cjelini i pojedini segmenti)</w:t>
            </w:r>
          </w:p>
          <w:p w:rsidR="001106D0" w:rsidRPr="008E68FD" w:rsidRDefault="001106D0" w:rsidP="001106D0">
            <w:pPr>
              <w:numPr>
                <w:ilvl w:val="0"/>
                <w:numId w:val="1"/>
              </w:numPr>
              <w:tabs>
                <w:tab w:val="clear" w:pos="720"/>
                <w:tab w:val="num" w:pos="360"/>
              </w:tabs>
              <w:suppressAutoHyphens/>
              <w:spacing w:line="100" w:lineRule="atLeast"/>
              <w:ind w:left="360"/>
              <w:jc w:val="both"/>
            </w:pPr>
            <w:r w:rsidRPr="008E68FD">
              <w:t>vanjske procjene kvalitete (u cjelini i pojedini segmenti)</w:t>
            </w:r>
          </w:p>
        </w:tc>
      </w:tr>
    </w:tbl>
    <w:p w:rsidR="001106D0" w:rsidRDefault="001106D0" w:rsidP="001106D0">
      <w:pPr>
        <w:suppressAutoHyphens/>
        <w:spacing w:line="100" w:lineRule="atLeast"/>
        <w:jc w:val="both"/>
      </w:pPr>
      <w:r w:rsidRPr="008E68FD">
        <w:lastRenderedPageBreak/>
        <w:tab/>
      </w:r>
      <w:r w:rsidRPr="008E68FD">
        <w:tab/>
      </w:r>
      <w:r w:rsidRPr="008E68FD">
        <w:tab/>
      </w:r>
    </w:p>
    <w:p w:rsidR="001106D0" w:rsidRPr="00E42DDA" w:rsidRDefault="001106D0" w:rsidP="001106D0">
      <w:pPr>
        <w:suppressAutoHyphens/>
        <w:spacing w:after="240" w:line="100" w:lineRule="atLeast"/>
        <w:jc w:val="both"/>
        <w:rPr>
          <w:b/>
          <w:szCs w:val="28"/>
        </w:rPr>
      </w:pPr>
      <w:r w:rsidRPr="003879D8">
        <w:rPr>
          <w:b/>
          <w:szCs w:val="28"/>
        </w:rPr>
        <w:t>5.1. Realizacija odgojno-obrazovnog rada u skupinama</w:t>
      </w:r>
      <w:r>
        <w:rPr>
          <w:color w:val="000080"/>
        </w:rPr>
        <w:tab/>
      </w:r>
    </w:p>
    <w:p w:rsidR="001106D0" w:rsidRPr="00E42DDA" w:rsidRDefault="001106D0" w:rsidP="001106D0">
      <w:pPr>
        <w:tabs>
          <w:tab w:val="left" w:pos="5925"/>
        </w:tabs>
        <w:suppressAutoHyphens/>
        <w:spacing w:after="240" w:line="100" w:lineRule="atLeast"/>
        <w:jc w:val="both"/>
        <w:rPr>
          <w:color w:val="000080"/>
        </w:rPr>
      </w:pPr>
      <w:r w:rsidRPr="00467A88">
        <w:rPr>
          <w:i/>
          <w:u w:val="single"/>
        </w:rPr>
        <w:t>Odgojno-obraz</w:t>
      </w:r>
      <w:r>
        <w:rPr>
          <w:i/>
          <w:u w:val="single"/>
        </w:rPr>
        <w:t>ovni rad provodit će se u tri</w:t>
      </w:r>
      <w:r w:rsidRPr="00467A88">
        <w:rPr>
          <w:i/>
          <w:u w:val="single"/>
        </w:rPr>
        <w:t xml:space="preserve"> odgojno-obrazovne skupine:</w:t>
      </w:r>
    </w:p>
    <w:p w:rsidR="001106D0" w:rsidRPr="00467A88" w:rsidRDefault="001106D0" w:rsidP="001106D0">
      <w:pPr>
        <w:spacing w:after="240" w:line="360" w:lineRule="auto"/>
        <w:ind w:left="708"/>
        <w:jc w:val="both"/>
        <w:rPr>
          <w:b/>
        </w:rPr>
      </w:pPr>
      <w:r w:rsidRPr="00467A88">
        <w:rPr>
          <w:b/>
        </w:rPr>
        <w:t>DOBNO MJEŠOVITA</w:t>
      </w:r>
      <w:r>
        <w:rPr>
          <w:b/>
        </w:rPr>
        <w:t xml:space="preserve"> JASLIČKA SKUPINA od navršene 1</w:t>
      </w:r>
      <w:r w:rsidRPr="00467A88">
        <w:rPr>
          <w:b/>
        </w:rPr>
        <w:t>. go</w:t>
      </w:r>
      <w:r>
        <w:rPr>
          <w:b/>
        </w:rPr>
        <w:t>dine do navršene 3. godine života</w:t>
      </w:r>
    </w:p>
    <w:p w:rsidR="001106D0" w:rsidRDefault="001106D0" w:rsidP="001106D0">
      <w:pPr>
        <w:spacing w:after="240" w:line="360" w:lineRule="auto"/>
        <w:jc w:val="both"/>
      </w:pPr>
      <w:r>
        <w:t>Cilj redovnog desetsatnog programa rada s djecom rane dobi Dječjeg vrtića Pčelica</w:t>
      </w:r>
      <w:r w:rsidR="001C1B0C">
        <w:t xml:space="preserve"> Žakanje</w:t>
      </w:r>
      <w:r>
        <w:t xml:space="preserve">  je </w:t>
      </w:r>
      <w:r w:rsidRPr="007B78C8">
        <w:t xml:space="preserve">ostvarivanje redovitog programa njege, odgoja, obrazovanja, zdravstvene zaštite, prehrane i </w:t>
      </w:r>
      <w:r>
        <w:t xml:space="preserve">socijalne skrbi za djecu rane </w:t>
      </w:r>
      <w:r w:rsidRPr="007B78C8">
        <w:t>p</w:t>
      </w:r>
      <w:r>
        <w:t xml:space="preserve">redškolske dobi. Prilagođen je </w:t>
      </w:r>
      <w:r w:rsidRPr="007B78C8">
        <w:t>individualnim potrebama i razvojnim mogućnostima svakog djeteta te osigurava uvjete koji jamče razvoj svih sposobnosti svakog dj</w:t>
      </w:r>
      <w:r>
        <w:t>eteta.</w:t>
      </w:r>
    </w:p>
    <w:p w:rsidR="001106D0" w:rsidRPr="001C1B0C" w:rsidRDefault="001C1B0C" w:rsidP="001C1B0C">
      <w:pPr>
        <w:spacing w:after="240" w:line="360" w:lineRule="auto"/>
        <w:jc w:val="both"/>
      </w:pPr>
      <w:r>
        <w:t xml:space="preserve">Redovni desetsatni jaslički program polaze djeca od navršene 1. godine do navršene 3. godine života. </w:t>
      </w:r>
      <w:r w:rsidR="001106D0" w:rsidRPr="008E68FD">
        <w:t>Uvažavajući razvojne pot</w:t>
      </w:r>
      <w:r w:rsidR="001106D0">
        <w:t>rebe i interese djece u skupini</w:t>
      </w:r>
      <w:r w:rsidR="001106D0" w:rsidRPr="008E68FD">
        <w:t xml:space="preserve"> te st</w:t>
      </w:r>
      <w:r w:rsidR="001106D0">
        <w:t>ručnu kompetentnost odgojitelja birat će se konkretni sadržaji rada</w:t>
      </w:r>
      <w:r w:rsidR="001106D0" w:rsidRPr="008E68FD">
        <w:t xml:space="preserve">, adekvatna sredstva </w:t>
      </w:r>
      <w:r w:rsidR="001106D0">
        <w:t>za rad te metode i oblici rada</w:t>
      </w:r>
      <w:r w:rsidR="001106D0" w:rsidRPr="008E68FD">
        <w:t xml:space="preserve"> koji će proizlaziti iz postavljenih zadaća, dobne i individualne mogućnosti djece.</w:t>
      </w:r>
      <w:r w:rsidR="001106D0">
        <w:t xml:space="preserve"> </w:t>
      </w:r>
      <w:r w:rsidR="001106D0" w:rsidRPr="008E68FD">
        <w:t>Bitne zadać</w:t>
      </w:r>
      <w:r w:rsidR="001106D0">
        <w:t xml:space="preserve">e za odgojne skupine potrebno </w:t>
      </w:r>
      <w:r w:rsidR="001106D0" w:rsidRPr="008E68FD">
        <w:t>je prilagoditi uzrastu i interesima</w:t>
      </w:r>
      <w:r w:rsidR="001106D0">
        <w:t xml:space="preserve"> djece</w:t>
      </w:r>
      <w:r w:rsidR="001106D0" w:rsidRPr="008E68FD">
        <w:t xml:space="preserve"> te obratiti pozornost u svakodnevnom radu na svu djecu, prilagoditi s</w:t>
      </w:r>
      <w:r w:rsidR="001106D0">
        <w:t xml:space="preserve">adržaje djeci, upućivati ih na </w:t>
      </w:r>
      <w:r w:rsidR="001106D0" w:rsidRPr="008E68FD">
        <w:t>usklađivanje svojih potreba s potrebama i željama druge djece, uključivati roditelje u planiranje i sudjelovanje u svakodnevnim ak</w:t>
      </w:r>
      <w:r w:rsidR="001106D0">
        <w:t>tivnostima i sadržajima skupina</w:t>
      </w:r>
      <w:r>
        <w:t>.</w:t>
      </w:r>
    </w:p>
    <w:p w:rsidR="001106D0" w:rsidRPr="00467A88" w:rsidRDefault="001106D0" w:rsidP="001106D0">
      <w:pPr>
        <w:spacing w:after="240" w:line="360" w:lineRule="auto"/>
        <w:ind w:left="708"/>
        <w:jc w:val="both"/>
        <w:rPr>
          <w:b/>
        </w:rPr>
      </w:pPr>
      <w:r w:rsidRPr="00467A88">
        <w:rPr>
          <w:b/>
        </w:rPr>
        <w:t xml:space="preserve">DOBNO MJEŠOVITA </w:t>
      </w:r>
      <w:r>
        <w:rPr>
          <w:b/>
        </w:rPr>
        <w:t xml:space="preserve">VRTIĆKA </w:t>
      </w:r>
      <w:r w:rsidRPr="00467A88">
        <w:rPr>
          <w:b/>
        </w:rPr>
        <w:t xml:space="preserve">SKUPINA od navršene 3. godine do polaska u osnovnu školu </w:t>
      </w:r>
    </w:p>
    <w:p w:rsidR="001C1B0C" w:rsidRDefault="001C1B0C" w:rsidP="001C1B0C">
      <w:pPr>
        <w:spacing w:after="240" w:line="360" w:lineRule="auto"/>
        <w:jc w:val="both"/>
      </w:pPr>
      <w:r>
        <w:t xml:space="preserve">Cilj redovnog desetsatnog programa rada s djecom predškolske dobi Dječjeg vrtića Pčelica Žakanje  je </w:t>
      </w:r>
      <w:r w:rsidRPr="007B78C8">
        <w:t xml:space="preserve">ostvarivanje redovitog programa njege, odgoja, obrazovanja, zdravstvene zaštite, prehrane i </w:t>
      </w:r>
      <w:r>
        <w:t xml:space="preserve">socijalne skrbi za djecu </w:t>
      </w:r>
      <w:r w:rsidRPr="007B78C8">
        <w:t>p</w:t>
      </w:r>
      <w:r>
        <w:t xml:space="preserve">redškolske dobi. Prilagođen je </w:t>
      </w:r>
      <w:r w:rsidRPr="007B78C8">
        <w:t>individualnim potrebama i razvojnim mogućnostima svakog djeteta te osigurava uvjete koji jamče razvoj svih sposobnosti svakog dj</w:t>
      </w:r>
      <w:r>
        <w:t>eteta.</w:t>
      </w:r>
    </w:p>
    <w:p w:rsidR="001106D0" w:rsidRDefault="001106D0" w:rsidP="001C1B0C">
      <w:pPr>
        <w:spacing w:after="240" w:line="360" w:lineRule="auto"/>
        <w:jc w:val="both"/>
      </w:pPr>
      <w:r>
        <w:t xml:space="preserve">Redovni desetsatni vrtićki program polaze djeca od navršene 3. godine do polaska u osnovnu školu. </w:t>
      </w:r>
      <w:r w:rsidRPr="008E68FD">
        <w:t>Uvažavajući razvojne pot</w:t>
      </w:r>
      <w:r>
        <w:t>rebe i interese djece u skupini</w:t>
      </w:r>
      <w:r w:rsidRPr="008E68FD">
        <w:t xml:space="preserve"> te st</w:t>
      </w:r>
      <w:r>
        <w:t>ručnu kompetentnost odgojitelja birat će se konkretni sadržaji rada</w:t>
      </w:r>
      <w:r w:rsidRPr="008E68FD">
        <w:t xml:space="preserve">, adekvatna sredstva </w:t>
      </w:r>
      <w:r>
        <w:t>za rad te metode i oblici rada</w:t>
      </w:r>
      <w:r w:rsidRPr="008E68FD">
        <w:t xml:space="preserve"> koji će proizlaziti iz postavljenih zadaća, dobne i individualne mogućnosti djece.</w:t>
      </w:r>
      <w:r>
        <w:t xml:space="preserve"> </w:t>
      </w:r>
      <w:r w:rsidRPr="008E68FD">
        <w:t>Bitne zadać</w:t>
      </w:r>
      <w:r>
        <w:t xml:space="preserve">e za odgojne skupine potrebno </w:t>
      </w:r>
      <w:r w:rsidRPr="008E68FD">
        <w:t>je prilagoditi uzrastu i interesima</w:t>
      </w:r>
      <w:r>
        <w:t xml:space="preserve"> djece</w:t>
      </w:r>
      <w:r w:rsidRPr="008E68FD">
        <w:t xml:space="preserve"> te obratiti pozornost u svakodnevnom radu na svu djecu, prilagoditi sadržaje djeci, upućivati ih na  </w:t>
      </w:r>
      <w:r w:rsidRPr="008E68FD">
        <w:lastRenderedPageBreak/>
        <w:t>usklađivanje svojih potreba s potrebama i željama druge djece, uključivati roditelje u planiranje i sudjelovanje u svakodnevnim aktivnostima i sadržajima skupina.</w:t>
      </w:r>
    </w:p>
    <w:p w:rsidR="000018F1" w:rsidRPr="00E42DDA" w:rsidRDefault="000018F1" w:rsidP="001C1B0C">
      <w:pPr>
        <w:spacing w:after="240" w:line="360" w:lineRule="auto"/>
        <w:jc w:val="both"/>
      </w:pPr>
      <w:r>
        <w:t>U pedagoškoj godini 2022./2023. dobno mješovita vrtićka skupina će u sportskoj dvorani Osnovne škole Žakanje jednom tjedno u trajanju od 40 min imati sat tjelesne i zdravstvene kulture, te će se dva puta tjedn</w:t>
      </w:r>
      <w:r w:rsidR="008C28F7">
        <w:t>o održavati engleska radionica</w:t>
      </w:r>
      <w:r>
        <w:t xml:space="preserve"> u trajanju od 45 min za djecu u godini prije polaska u školu i nespavače uključene u redoviti program.</w:t>
      </w:r>
    </w:p>
    <w:p w:rsidR="001106D0" w:rsidRPr="003C0653" w:rsidRDefault="001106D0" w:rsidP="00503666">
      <w:pPr>
        <w:spacing w:after="240" w:line="360" w:lineRule="auto"/>
        <w:ind w:left="708"/>
        <w:jc w:val="both"/>
        <w:rPr>
          <w:b/>
        </w:rPr>
      </w:pPr>
      <w:r w:rsidRPr="00966F40">
        <w:rPr>
          <w:b/>
        </w:rPr>
        <w:t>PROGRAM  PREDŠKOLE</w:t>
      </w:r>
      <w:r>
        <w:rPr>
          <w:b/>
        </w:rPr>
        <w:t xml:space="preserve"> </w:t>
      </w:r>
      <w:r w:rsidRPr="00E42DDA">
        <w:rPr>
          <w:b/>
        </w:rPr>
        <w:t xml:space="preserve">za djecu u godini prije polaska u osnovnu školu </w:t>
      </w:r>
      <w:r w:rsidRPr="003C0653">
        <w:rPr>
          <w:b/>
        </w:rPr>
        <w:t>koja nisu obuhvaćena redovnim programom</w:t>
      </w:r>
    </w:p>
    <w:p w:rsidR="001106D0" w:rsidRPr="00503666" w:rsidRDefault="00503666" w:rsidP="00503666">
      <w:pPr>
        <w:spacing w:after="240" w:line="360" w:lineRule="auto"/>
        <w:jc w:val="both"/>
        <w:rPr>
          <w:color w:val="000000" w:themeColor="text1"/>
        </w:rPr>
      </w:pPr>
      <w:r>
        <w:t>Program predškole provodit</w:t>
      </w:r>
      <w:r w:rsidR="001106D0" w:rsidRPr="003C0653">
        <w:t xml:space="preserve"> će se od 1. listopada</w:t>
      </w:r>
      <w:r>
        <w:t xml:space="preserve"> 2022</w:t>
      </w:r>
      <w:r w:rsidR="001106D0" w:rsidRPr="003C0653">
        <w:t>. do 31. svibnja</w:t>
      </w:r>
      <w:r>
        <w:t xml:space="preserve"> 2023</w:t>
      </w:r>
      <w:r w:rsidR="001106D0" w:rsidRPr="003C0653">
        <w:t>. godine. Provodit će se u popodnevnim satima,</w:t>
      </w:r>
      <w:r w:rsidR="001106D0">
        <w:t xml:space="preserve"> u sklopu redovnog desetsatnog programa, </w:t>
      </w:r>
      <w:r w:rsidR="001106D0" w:rsidRPr="003C0653">
        <w:t xml:space="preserve">od </w:t>
      </w:r>
      <w:r w:rsidR="001106D0">
        <w:t>12:30</w:t>
      </w:r>
      <w:r w:rsidR="001106D0" w:rsidRPr="003C0653">
        <w:t xml:space="preserve"> do 1</w:t>
      </w:r>
      <w:r w:rsidR="001106D0">
        <w:t>6:00</w:t>
      </w:r>
      <w:r w:rsidR="001106D0" w:rsidRPr="003C0653">
        <w:t xml:space="preserve"> sati, dva puta tjedno po </w:t>
      </w:r>
      <w:r w:rsidR="001106D0">
        <w:t>3</w:t>
      </w:r>
      <w:r w:rsidR="001106D0" w:rsidRPr="003C0653">
        <w:t>,5 (</w:t>
      </w:r>
      <w:r w:rsidR="001106D0">
        <w:t>tri</w:t>
      </w:r>
      <w:r w:rsidR="001106D0" w:rsidRPr="003C0653">
        <w:t xml:space="preserve"> i pola) sata neposrednog rada s djecom, </w:t>
      </w:r>
      <w:r w:rsidR="001106D0">
        <w:t>ponedjeljkom i srijedom,</w:t>
      </w:r>
      <w:r w:rsidR="001106D0" w:rsidRPr="003C0653">
        <w:t xml:space="preserve"> u </w:t>
      </w:r>
      <w:r w:rsidR="001106D0">
        <w:t>prostoru Dječjeg vrtića Pčelica</w:t>
      </w:r>
      <w:r>
        <w:t xml:space="preserve"> Žakanje</w:t>
      </w:r>
      <w:r w:rsidR="001106D0" w:rsidRPr="003C0653">
        <w:t xml:space="preserve">. </w:t>
      </w:r>
      <w:r w:rsidR="001106D0" w:rsidRPr="0092041A">
        <w:rPr>
          <w:color w:val="000000" w:themeColor="text1"/>
        </w:rPr>
        <w:t>U program će biti uključena sva djeca u godini prije polaska u osnovnu školu koja ne pohađaju redoviti program dječjeg vrtića i djeca u godini prije polaska u osnovnu školu</w:t>
      </w:r>
      <w:r>
        <w:rPr>
          <w:color w:val="000000" w:themeColor="text1"/>
        </w:rPr>
        <w:t xml:space="preserve"> koja pohađaju redoviti program</w:t>
      </w:r>
      <w:r w:rsidR="001106D0" w:rsidRPr="0092041A">
        <w:rPr>
          <w:color w:val="000000" w:themeColor="text1"/>
        </w:rPr>
        <w:t>.</w:t>
      </w:r>
    </w:p>
    <w:p w:rsidR="001106D0" w:rsidRPr="0092041A" w:rsidRDefault="001106D0" w:rsidP="001106D0">
      <w:pPr>
        <w:spacing w:line="360" w:lineRule="auto"/>
        <w:jc w:val="both"/>
        <w:rPr>
          <w:b/>
          <w:color w:val="000000" w:themeColor="text1"/>
        </w:rPr>
      </w:pPr>
      <w:r w:rsidRPr="0092041A">
        <w:rPr>
          <w:b/>
          <w:color w:val="000000" w:themeColor="text1"/>
        </w:rPr>
        <w:t>Ciljana grupa:</w:t>
      </w:r>
      <w:r w:rsidRPr="0092041A">
        <w:rPr>
          <w:b/>
          <w:color w:val="000000" w:themeColor="text1"/>
        </w:rPr>
        <w:tab/>
      </w:r>
    </w:p>
    <w:p w:rsidR="001106D0" w:rsidRPr="0092041A" w:rsidRDefault="00503666" w:rsidP="002E7DE5">
      <w:pPr>
        <w:pStyle w:val="ListParagraph"/>
        <w:numPr>
          <w:ilvl w:val="0"/>
          <w:numId w:val="47"/>
        </w:numPr>
        <w:suppressAutoHyphens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školski obveznici 2023./2024. (djeca rođena 2016. godine pa do 1.4.2017</w:t>
      </w:r>
      <w:r w:rsidR="001106D0" w:rsidRPr="0092041A">
        <w:rPr>
          <w:color w:val="000000" w:themeColor="text1"/>
        </w:rPr>
        <w:t>. godine)</w:t>
      </w:r>
    </w:p>
    <w:p w:rsidR="001106D0" w:rsidRPr="0092041A" w:rsidRDefault="001106D0" w:rsidP="002E7DE5">
      <w:pPr>
        <w:pStyle w:val="ListParagraph"/>
        <w:numPr>
          <w:ilvl w:val="0"/>
          <w:numId w:val="47"/>
        </w:numPr>
        <w:suppressAutoHyphens/>
        <w:spacing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>djeca čiji roditelji traže prijevremeni upis u školu</w:t>
      </w:r>
    </w:p>
    <w:p w:rsidR="001106D0" w:rsidRPr="0092041A" w:rsidRDefault="00503666" w:rsidP="002E7DE5">
      <w:pPr>
        <w:pStyle w:val="ListParagraph"/>
        <w:numPr>
          <w:ilvl w:val="0"/>
          <w:numId w:val="47"/>
        </w:numPr>
        <w:suppressAutoHyphens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djeca s odgodom od upisa u prvi razred</w:t>
      </w:r>
    </w:p>
    <w:p w:rsidR="001106D0" w:rsidRPr="0092041A" w:rsidRDefault="001106D0" w:rsidP="002E7DE5">
      <w:pPr>
        <w:pStyle w:val="ListParagraph"/>
        <w:numPr>
          <w:ilvl w:val="0"/>
          <w:numId w:val="47"/>
        </w:numPr>
        <w:suppressAutoHyphens/>
        <w:spacing w:after="240"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 xml:space="preserve">djeca s </w:t>
      </w:r>
      <w:r w:rsidR="00503666">
        <w:rPr>
          <w:color w:val="000000" w:themeColor="text1"/>
        </w:rPr>
        <w:t>teškoćama u razvoju</w:t>
      </w:r>
      <w:r w:rsidRPr="0092041A">
        <w:rPr>
          <w:color w:val="000000" w:themeColor="text1"/>
        </w:rPr>
        <w:t xml:space="preserve"> dvije godine prije polaska u osnovnu školu.</w:t>
      </w:r>
    </w:p>
    <w:p w:rsidR="001106D0" w:rsidRDefault="001106D0" w:rsidP="001106D0">
      <w:pPr>
        <w:spacing w:after="240" w:line="360" w:lineRule="auto"/>
        <w:jc w:val="both"/>
        <w:rPr>
          <w:color w:val="000000" w:themeColor="text1"/>
        </w:rPr>
      </w:pPr>
      <w:r w:rsidRPr="0092041A">
        <w:rPr>
          <w:color w:val="000000" w:themeColor="text1"/>
        </w:rPr>
        <w:t xml:space="preserve">Organizacija rada je fleksibilna i prilagođava se potrebama djece i roditelja kako bi se što kvalitetnije odradio minimalni fond sati (250 sati). </w:t>
      </w:r>
    </w:p>
    <w:p w:rsidR="000018F1" w:rsidRDefault="000018F1" w:rsidP="001106D0">
      <w:pPr>
        <w:spacing w:after="240" w:line="360" w:lineRule="auto"/>
        <w:jc w:val="both"/>
        <w:rPr>
          <w:b/>
          <w:color w:val="000000" w:themeColor="text1"/>
        </w:rPr>
      </w:pPr>
      <w:r w:rsidRPr="00E47AE7">
        <w:rPr>
          <w:b/>
          <w:color w:val="000000" w:themeColor="text1"/>
        </w:rPr>
        <w:t>5.2. Obogaćivanje programa posjetima, izletima i lutkarsko-dramskim predstavama</w:t>
      </w:r>
    </w:p>
    <w:p w:rsidR="00E47AE7" w:rsidRDefault="00E47AE7" w:rsidP="001106D0">
      <w:pPr>
        <w:spacing w:after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>U nastavku slijedi tablični prikaz planiranih izleta, posjeta, druženja i lutkarsko-dramskih predstava u pedagoškoj godini 2022./2023.</w:t>
      </w:r>
    </w:p>
    <w:p w:rsidR="00E47AE7" w:rsidRPr="00E47AE7" w:rsidRDefault="00E47AE7" w:rsidP="001106D0">
      <w:pPr>
        <w:spacing w:after="240"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t xml:space="preserve">Tablica 17. </w:t>
      </w:r>
      <w:r w:rsidRPr="00E47AE7">
        <w:rPr>
          <w:color w:val="000000" w:themeColor="text1"/>
        </w:rPr>
        <w:t>Obogaćivanje programa posjetima, izletima i lutkarsko-dramskim predstavama</w:t>
      </w:r>
    </w:p>
    <w:tbl>
      <w:tblPr>
        <w:tblW w:w="9219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1990"/>
        <w:gridCol w:w="3544"/>
        <w:gridCol w:w="3685"/>
      </w:tblGrid>
      <w:tr w:rsidR="000018F1" w:rsidRPr="00C544CA" w:rsidTr="00E47AE7">
        <w:trPr>
          <w:trHeight w:val="382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8F1" w:rsidRPr="00C544CA" w:rsidRDefault="000018F1" w:rsidP="00E47AE7">
            <w:pPr>
              <w:spacing w:line="360" w:lineRule="auto"/>
              <w:jc w:val="center"/>
              <w:rPr>
                <w:b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8F1" w:rsidRPr="00C544CA" w:rsidRDefault="000018F1" w:rsidP="00E47AE7">
            <w:pPr>
              <w:spacing w:line="360" w:lineRule="auto"/>
              <w:jc w:val="center"/>
              <w:rPr>
                <w:b/>
              </w:rPr>
            </w:pPr>
            <w:r w:rsidRPr="00C544CA">
              <w:rPr>
                <w:b/>
              </w:rPr>
              <w:t>SADRŽAJ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8F1" w:rsidRPr="00C544CA" w:rsidRDefault="000018F1" w:rsidP="00E47AE7">
            <w:pPr>
              <w:spacing w:line="360" w:lineRule="auto"/>
              <w:jc w:val="center"/>
              <w:rPr>
                <w:b/>
              </w:rPr>
            </w:pPr>
            <w:r w:rsidRPr="00C544CA">
              <w:rPr>
                <w:b/>
              </w:rPr>
              <w:t>PROGRAM</w:t>
            </w:r>
          </w:p>
        </w:tc>
      </w:tr>
      <w:tr w:rsidR="000018F1" w:rsidRPr="00C544CA" w:rsidTr="00E47AE7">
        <w:trPr>
          <w:trHeight w:val="374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8F1" w:rsidRPr="00C544CA" w:rsidRDefault="000018F1" w:rsidP="00E47AE7">
            <w:pPr>
              <w:suppressAutoHyphens/>
              <w:spacing w:after="200" w:line="360" w:lineRule="auto"/>
              <w:jc w:val="center"/>
              <w:rPr>
                <w:b/>
                <w:kern w:val="1"/>
              </w:rPr>
            </w:pPr>
          </w:p>
          <w:p w:rsidR="000018F1" w:rsidRPr="00C544CA" w:rsidRDefault="000018F1" w:rsidP="00E47AE7">
            <w:pPr>
              <w:suppressAutoHyphens/>
              <w:spacing w:after="200" w:line="360" w:lineRule="auto"/>
              <w:jc w:val="center"/>
              <w:rPr>
                <w:b/>
                <w:color w:val="FF0000"/>
                <w:kern w:val="1"/>
              </w:rPr>
            </w:pPr>
            <w:r w:rsidRPr="00C544CA">
              <w:rPr>
                <w:b/>
                <w:kern w:val="1"/>
              </w:rPr>
              <w:lastRenderedPageBreak/>
              <w:t>IZLETI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Pr="00C544CA" w:rsidRDefault="000018F1" w:rsidP="00E47AE7">
            <w:pPr>
              <w:spacing w:line="360" w:lineRule="auto"/>
              <w:contextualSpacing/>
            </w:pPr>
            <w:r>
              <w:lastRenderedPageBreak/>
              <w:t>Izlet vlakom u Ozalj – posjet Dječjem vrtiću Zvončić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Pr="00C544CA" w:rsidRDefault="000018F1" w:rsidP="00E47AE7">
            <w:pPr>
              <w:spacing w:line="360" w:lineRule="auto"/>
              <w:jc w:val="both"/>
            </w:pPr>
            <w:r>
              <w:t>- redoviti vrtićki program i program predškole</w:t>
            </w:r>
          </w:p>
          <w:p w:rsidR="000018F1" w:rsidRPr="00C544CA" w:rsidRDefault="000018F1" w:rsidP="00E47AE7">
            <w:pPr>
              <w:spacing w:line="360" w:lineRule="auto"/>
              <w:jc w:val="both"/>
            </w:pPr>
          </w:p>
        </w:tc>
      </w:tr>
      <w:tr w:rsidR="000018F1" w:rsidRPr="00C544CA" w:rsidTr="00E47AE7">
        <w:trPr>
          <w:trHeight w:val="768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8F1" w:rsidRPr="00C544CA" w:rsidRDefault="000018F1" w:rsidP="00E47AE7">
            <w:pPr>
              <w:spacing w:line="360" w:lineRule="auto"/>
              <w:jc w:val="center"/>
              <w:rPr>
                <w:color w:val="FF0000"/>
              </w:rPr>
            </w:pPr>
          </w:p>
          <w:p w:rsidR="000018F1" w:rsidRPr="00C544CA" w:rsidRDefault="000018F1" w:rsidP="00E47AE7">
            <w:pPr>
              <w:spacing w:line="360" w:lineRule="auto"/>
              <w:jc w:val="center"/>
              <w:rPr>
                <w:b/>
              </w:rPr>
            </w:pPr>
            <w:r w:rsidRPr="00C544CA">
              <w:rPr>
                <w:b/>
              </w:rPr>
              <w:t>LUTKARSKO– DRAMSKE PREDSTAVE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Default="000018F1" w:rsidP="00E47AE7">
            <w:pPr>
              <w:spacing w:line="360" w:lineRule="auto"/>
            </w:pPr>
            <w:r>
              <w:t>Mala scena (listopad 2022.)</w:t>
            </w:r>
          </w:p>
          <w:p w:rsidR="000018F1" w:rsidRDefault="000018F1" w:rsidP="00E47AE7">
            <w:pPr>
              <w:spacing w:line="360" w:lineRule="auto"/>
            </w:pPr>
            <w:r>
              <w:t xml:space="preserve">Šareni svijet (prosinac 2022., </w:t>
            </w:r>
            <w:r w:rsidR="00F91915">
              <w:t>svibanj</w:t>
            </w:r>
            <w:r>
              <w:t xml:space="preserve"> 2023.)</w:t>
            </w:r>
          </w:p>
          <w:p w:rsidR="00F91915" w:rsidRPr="00C544CA" w:rsidRDefault="00F91915" w:rsidP="00E47AE7">
            <w:pPr>
              <w:spacing w:line="360" w:lineRule="auto"/>
            </w:pPr>
            <w:r>
              <w:t>Vježbaonica sreće (ožujak 2023.)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Pr="00C544CA" w:rsidRDefault="000018F1" w:rsidP="00E47AE7">
            <w:pPr>
              <w:spacing w:line="360" w:lineRule="auto"/>
              <w:jc w:val="both"/>
            </w:pPr>
            <w:r>
              <w:t xml:space="preserve">- redoviti program i program predškole </w:t>
            </w:r>
          </w:p>
        </w:tc>
      </w:tr>
      <w:tr w:rsidR="000018F1" w:rsidRPr="00C544CA" w:rsidTr="00E47AE7">
        <w:trPr>
          <w:trHeight w:val="212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8F1" w:rsidRPr="00C544CA" w:rsidRDefault="000018F1" w:rsidP="00E47AE7">
            <w:pPr>
              <w:spacing w:line="360" w:lineRule="auto"/>
              <w:rPr>
                <w:b/>
              </w:rPr>
            </w:pPr>
          </w:p>
          <w:p w:rsidR="000018F1" w:rsidRPr="00C544CA" w:rsidRDefault="000018F1" w:rsidP="00E47AE7">
            <w:pPr>
              <w:spacing w:line="360" w:lineRule="auto"/>
              <w:jc w:val="center"/>
              <w:rPr>
                <w:b/>
              </w:rPr>
            </w:pPr>
          </w:p>
          <w:p w:rsidR="000018F1" w:rsidRPr="00C544CA" w:rsidRDefault="000018F1" w:rsidP="00E47AE7">
            <w:pPr>
              <w:spacing w:line="360" w:lineRule="auto"/>
              <w:jc w:val="center"/>
              <w:rPr>
                <w:b/>
              </w:rPr>
            </w:pPr>
            <w:r w:rsidRPr="00C544CA">
              <w:rPr>
                <w:b/>
              </w:rPr>
              <w:t>POSJETE</w:t>
            </w:r>
          </w:p>
          <w:p w:rsidR="000018F1" w:rsidRPr="00C544CA" w:rsidRDefault="000018F1" w:rsidP="00E47AE7">
            <w:pPr>
              <w:spacing w:line="360" w:lineRule="auto"/>
              <w:jc w:val="center"/>
            </w:pPr>
          </w:p>
          <w:p w:rsidR="000018F1" w:rsidRPr="00C544CA" w:rsidRDefault="000018F1" w:rsidP="00E47AE7">
            <w:pPr>
              <w:spacing w:line="360" w:lineRule="auto"/>
              <w:rPr>
                <w:color w:val="FF000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Default="000018F1" w:rsidP="00E47AE7">
            <w:pPr>
              <w:spacing w:line="360" w:lineRule="auto"/>
            </w:pPr>
            <w:r w:rsidRPr="00F200FD">
              <w:t>Putujuća knjižnica / Bibliobus</w:t>
            </w:r>
          </w:p>
          <w:p w:rsidR="000018F1" w:rsidRDefault="000018F1" w:rsidP="00E47AE7">
            <w:pPr>
              <w:spacing w:line="360" w:lineRule="auto"/>
            </w:pPr>
          </w:p>
          <w:p w:rsidR="000018F1" w:rsidRDefault="000018F1" w:rsidP="00E47AE7">
            <w:pPr>
              <w:spacing w:line="360" w:lineRule="auto"/>
            </w:pPr>
            <w:r>
              <w:t>Općina Žakanje (Dan Općine, maškare)</w:t>
            </w:r>
          </w:p>
          <w:p w:rsidR="000018F1" w:rsidRPr="00F200FD" w:rsidRDefault="000018F1" w:rsidP="00E47AE7">
            <w:pPr>
              <w:spacing w:line="360" w:lineRule="auto"/>
            </w:pPr>
            <w:r>
              <w:t>Osnovna škola Žakanje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Default="000018F1" w:rsidP="00E47AE7">
            <w:pPr>
              <w:spacing w:line="360" w:lineRule="auto"/>
              <w:jc w:val="both"/>
            </w:pPr>
            <w:r>
              <w:t>- redoviti vrtićki program i program predškole</w:t>
            </w:r>
          </w:p>
          <w:p w:rsidR="000018F1" w:rsidRDefault="000018F1" w:rsidP="00E47AE7">
            <w:pPr>
              <w:spacing w:line="360" w:lineRule="auto"/>
              <w:jc w:val="both"/>
            </w:pPr>
            <w:r>
              <w:t>- redoviti program i program predškole</w:t>
            </w:r>
          </w:p>
          <w:p w:rsidR="000018F1" w:rsidRPr="00C544CA" w:rsidRDefault="000018F1" w:rsidP="00E47AE7">
            <w:pPr>
              <w:spacing w:line="360" w:lineRule="auto"/>
              <w:jc w:val="both"/>
            </w:pPr>
            <w:r>
              <w:t>- program predškole (redoviti program, vanjska predškola)</w:t>
            </w:r>
          </w:p>
        </w:tc>
      </w:tr>
      <w:tr w:rsidR="000018F1" w:rsidRPr="00C544CA" w:rsidTr="00E47AE7">
        <w:trPr>
          <w:trHeight w:val="2121"/>
        </w:trPr>
        <w:tc>
          <w:tcPr>
            <w:tcW w:w="1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18F1" w:rsidRPr="00C544CA" w:rsidRDefault="000018F1" w:rsidP="00E47AE7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DRUŽENJE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Default="000018F1" w:rsidP="00E47AE7">
            <w:pPr>
              <w:spacing w:line="360" w:lineRule="auto"/>
            </w:pPr>
            <w:r>
              <w:t>Kestenijada s djecom i roditeljima</w:t>
            </w:r>
          </w:p>
          <w:p w:rsidR="000018F1" w:rsidRDefault="000018F1" w:rsidP="00E47AE7">
            <w:pPr>
              <w:spacing w:line="360" w:lineRule="auto"/>
            </w:pPr>
          </w:p>
          <w:p w:rsidR="000018F1" w:rsidRDefault="000018F1" w:rsidP="00E47AE7">
            <w:pPr>
              <w:spacing w:line="360" w:lineRule="auto"/>
            </w:pPr>
            <w:r>
              <w:t>Kampiranje/postavljanje šatora/noćenje</w:t>
            </w:r>
          </w:p>
          <w:p w:rsidR="000018F1" w:rsidRDefault="000018F1" w:rsidP="00E47AE7">
            <w:pPr>
              <w:spacing w:line="360" w:lineRule="auto"/>
            </w:pPr>
            <w:r>
              <w:t>Piknik u Breziku s djecom i roditeljima</w:t>
            </w:r>
          </w:p>
          <w:p w:rsidR="000018F1" w:rsidRPr="00C544CA" w:rsidRDefault="000018F1" w:rsidP="00E47AE7">
            <w:pPr>
              <w:spacing w:line="360" w:lineRule="auto"/>
            </w:pPr>
            <w:r>
              <w:t>Druženje s roditeljima u SDB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18F1" w:rsidRDefault="000018F1" w:rsidP="00E47AE7">
            <w:pPr>
              <w:spacing w:line="360" w:lineRule="auto"/>
              <w:jc w:val="both"/>
            </w:pPr>
            <w:r>
              <w:t>- redoviti program i program predškole</w:t>
            </w:r>
          </w:p>
          <w:p w:rsidR="000018F1" w:rsidRDefault="000018F1" w:rsidP="00E47AE7">
            <w:pPr>
              <w:spacing w:line="360" w:lineRule="auto"/>
              <w:jc w:val="both"/>
            </w:pPr>
            <w:r>
              <w:t>- program predškole (redoviti program, vanjska predškola)</w:t>
            </w:r>
          </w:p>
          <w:p w:rsidR="000018F1" w:rsidRDefault="000018F1" w:rsidP="00E47AE7">
            <w:pPr>
              <w:spacing w:line="360" w:lineRule="auto"/>
              <w:jc w:val="both"/>
            </w:pPr>
            <w:r>
              <w:t>- redoviti jaslički program</w:t>
            </w:r>
          </w:p>
          <w:p w:rsidR="000018F1" w:rsidRDefault="000018F1" w:rsidP="00E47AE7">
            <w:pPr>
              <w:spacing w:line="360" w:lineRule="auto"/>
              <w:jc w:val="both"/>
            </w:pPr>
          </w:p>
          <w:p w:rsidR="000018F1" w:rsidRPr="00C544CA" w:rsidRDefault="000018F1" w:rsidP="00E47AE7">
            <w:pPr>
              <w:spacing w:line="360" w:lineRule="auto"/>
              <w:jc w:val="both"/>
            </w:pPr>
            <w:r>
              <w:t>- redoviti vrtićki program</w:t>
            </w:r>
          </w:p>
        </w:tc>
      </w:tr>
    </w:tbl>
    <w:p w:rsidR="000018F1" w:rsidRDefault="000018F1" w:rsidP="001106D0">
      <w:pPr>
        <w:spacing w:after="240" w:line="360" w:lineRule="auto"/>
        <w:jc w:val="both"/>
        <w:rPr>
          <w:color w:val="000000" w:themeColor="text1"/>
        </w:rPr>
      </w:pPr>
    </w:p>
    <w:p w:rsidR="00E47AE7" w:rsidRDefault="00E47AE7" w:rsidP="00E47AE7">
      <w:pPr>
        <w:spacing w:after="240" w:line="360" w:lineRule="auto"/>
        <w:jc w:val="both"/>
        <w:rPr>
          <w:b/>
          <w:szCs w:val="28"/>
        </w:rPr>
      </w:pPr>
      <w:r w:rsidRPr="00E47AE7">
        <w:rPr>
          <w:b/>
          <w:color w:val="000000" w:themeColor="text1"/>
        </w:rPr>
        <w:t xml:space="preserve">5.3. </w:t>
      </w:r>
      <w:r w:rsidRPr="00E47AE7">
        <w:rPr>
          <w:b/>
          <w:szCs w:val="28"/>
        </w:rPr>
        <w:t>Pregled</w:t>
      </w:r>
      <w:r w:rsidRPr="00C544CA">
        <w:rPr>
          <w:b/>
          <w:szCs w:val="28"/>
        </w:rPr>
        <w:t xml:space="preserve"> sadržaja, zajedničkih aktivnosti i događanja </w:t>
      </w:r>
    </w:p>
    <w:p w:rsidR="00E47AE7" w:rsidRDefault="00E47AE7" w:rsidP="00E47AE7">
      <w:pPr>
        <w:spacing w:after="240" w:line="360" w:lineRule="auto"/>
        <w:jc w:val="both"/>
        <w:rPr>
          <w:szCs w:val="28"/>
        </w:rPr>
      </w:pPr>
      <w:r>
        <w:rPr>
          <w:szCs w:val="28"/>
        </w:rPr>
        <w:t xml:space="preserve">U nastavku slijedi prikaz sadržaja zajedničkih aktivnosti i događanja planiranih za pedagošku godinu 2022./2023. </w:t>
      </w:r>
    </w:p>
    <w:p w:rsidR="00E47AE7" w:rsidRDefault="00E47AE7" w:rsidP="00E47AE7">
      <w:pPr>
        <w:spacing w:after="240" w:line="360" w:lineRule="auto"/>
        <w:jc w:val="both"/>
        <w:rPr>
          <w:szCs w:val="28"/>
        </w:rPr>
      </w:pPr>
      <w:r>
        <w:rPr>
          <w:szCs w:val="28"/>
        </w:rPr>
        <w:t>Tablica 18. Vremenik aktivnosti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77"/>
        <w:gridCol w:w="3310"/>
        <w:gridCol w:w="4201"/>
      </w:tblGrid>
      <w:tr w:rsidR="00E47AE7" w:rsidRPr="00C544CA" w:rsidTr="00E47AE7">
        <w:trPr>
          <w:trHeight w:val="524"/>
        </w:trPr>
        <w:tc>
          <w:tcPr>
            <w:tcW w:w="1500" w:type="dxa"/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MJESEC</w:t>
            </w:r>
          </w:p>
        </w:tc>
        <w:tc>
          <w:tcPr>
            <w:tcW w:w="3424" w:type="dxa"/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SADRŽAJI</w:t>
            </w:r>
          </w:p>
        </w:tc>
        <w:tc>
          <w:tcPr>
            <w:tcW w:w="4364" w:type="dxa"/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ZADUŽENJE</w:t>
            </w:r>
          </w:p>
        </w:tc>
      </w:tr>
      <w:tr w:rsidR="00E47AE7" w:rsidRPr="00C544CA" w:rsidTr="00E47AE7">
        <w:trPr>
          <w:trHeight w:val="1323"/>
        </w:trPr>
        <w:tc>
          <w:tcPr>
            <w:tcW w:w="1500" w:type="dxa"/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Rujan</w:t>
            </w:r>
          </w:p>
        </w:tc>
        <w:tc>
          <w:tcPr>
            <w:tcW w:w="3424" w:type="dxa"/>
          </w:tcPr>
          <w:p w:rsidR="00E47AE7" w:rsidRPr="00B33D87" w:rsidRDefault="00E47AE7" w:rsidP="00E47AE7">
            <w:pPr>
              <w:rPr>
                <w:b/>
              </w:rPr>
            </w:pPr>
            <w:r w:rsidRPr="00B33D87">
              <w:rPr>
                <w:b/>
              </w:rPr>
              <w:t>5.9. Početak školske godine</w:t>
            </w:r>
          </w:p>
          <w:p w:rsidR="00E47AE7" w:rsidRPr="00B33D87" w:rsidRDefault="00E47AE7" w:rsidP="00E47AE7">
            <w:pPr>
              <w:rPr>
                <w:b/>
              </w:rPr>
            </w:pPr>
            <w:r w:rsidRPr="00B33D87">
              <w:rPr>
                <w:b/>
              </w:rPr>
              <w:t>10.9. Hrvatski olimpijski dan</w:t>
            </w:r>
          </w:p>
          <w:p w:rsidR="00E47AE7" w:rsidRPr="00B33D87" w:rsidRDefault="00E47AE7" w:rsidP="00E47AE7">
            <w:pPr>
              <w:rPr>
                <w:b/>
              </w:rPr>
            </w:pPr>
          </w:p>
          <w:p w:rsidR="00E47AE7" w:rsidRPr="00B33D87" w:rsidRDefault="00E47AE7" w:rsidP="00E47AE7">
            <w:pPr>
              <w:rPr>
                <w:b/>
              </w:rPr>
            </w:pPr>
            <w:r w:rsidRPr="00B33D87">
              <w:rPr>
                <w:b/>
              </w:rPr>
              <w:t>21.9. Međunarodni dan mira</w:t>
            </w:r>
          </w:p>
          <w:p w:rsidR="00E47AE7" w:rsidRPr="00B33D87" w:rsidRDefault="00E47AE7" w:rsidP="00E47AE7">
            <w:pPr>
              <w:rPr>
                <w:b/>
              </w:rPr>
            </w:pPr>
            <w:r w:rsidRPr="00B33D87">
              <w:rPr>
                <w:b/>
              </w:rPr>
              <w:t>22.9. Europski dan bez automobila</w:t>
            </w:r>
          </w:p>
          <w:p w:rsidR="00E47AE7" w:rsidRPr="00B33D87" w:rsidRDefault="00E47AE7" w:rsidP="00E47AE7">
            <w:pPr>
              <w:rPr>
                <w:b/>
              </w:rPr>
            </w:pPr>
            <w:r w:rsidRPr="00B33D87">
              <w:rPr>
                <w:b/>
              </w:rPr>
              <w:t>23.9. Prvi dan jeseni</w:t>
            </w:r>
          </w:p>
          <w:p w:rsidR="00E47AE7" w:rsidRDefault="00E47AE7" w:rsidP="00E47AE7"/>
          <w:p w:rsidR="00E47AE7" w:rsidRDefault="00E47AE7" w:rsidP="00E47AE7"/>
          <w:p w:rsidR="00E47AE7" w:rsidRDefault="00E47AE7" w:rsidP="00E47AE7"/>
          <w:p w:rsidR="00E47AE7" w:rsidRDefault="00E47AE7" w:rsidP="00E47AE7"/>
          <w:p w:rsidR="00E47AE7" w:rsidRDefault="00E47AE7" w:rsidP="00E47AE7"/>
          <w:p w:rsidR="00E47AE7" w:rsidRDefault="00E47AE7" w:rsidP="00E47AE7"/>
          <w:p w:rsidR="00E47AE7" w:rsidRDefault="00E47AE7" w:rsidP="00E47AE7"/>
          <w:p w:rsidR="00E47AE7" w:rsidRDefault="00E47AE7" w:rsidP="00E47AE7"/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29.9. Rođendan vrtića</w:t>
            </w:r>
          </w:p>
          <w:p w:rsidR="00E47AE7" w:rsidRPr="00923D80" w:rsidRDefault="00E47AE7" w:rsidP="00E47AE7">
            <w:pPr>
              <w:rPr>
                <w:b/>
              </w:rPr>
            </w:pPr>
          </w:p>
        </w:tc>
        <w:tc>
          <w:tcPr>
            <w:tcW w:w="4364" w:type="dxa"/>
          </w:tcPr>
          <w:p w:rsidR="00E47AE7" w:rsidRDefault="00E47AE7" w:rsidP="00E47AE7">
            <w:pPr>
              <w:jc w:val="both"/>
            </w:pPr>
            <w:r>
              <w:lastRenderedPageBreak/>
              <w:t>- posjeta prvašića prvi dan škole</w:t>
            </w:r>
          </w:p>
          <w:p w:rsidR="00E47AE7" w:rsidRDefault="00E47AE7" w:rsidP="00E47AE7">
            <w:pPr>
              <w:jc w:val="both"/>
            </w:pPr>
            <w:r>
              <w:t>- redoviti vrtićki program – sportski dan u dvorištu</w:t>
            </w:r>
          </w:p>
          <w:p w:rsidR="00E47AE7" w:rsidRDefault="00E47AE7" w:rsidP="00E47AE7">
            <w:r>
              <w:t>- redoviti vrtićki program</w:t>
            </w:r>
          </w:p>
          <w:p w:rsidR="00E47AE7" w:rsidRDefault="00E47AE7" w:rsidP="00E47AE7">
            <w:r>
              <w:t>- redoviti program – šetnja s roditeljima kod kuće</w:t>
            </w:r>
          </w:p>
          <w:p w:rsidR="00E47AE7" w:rsidRDefault="00E47AE7" w:rsidP="00E47AE7">
            <w:r>
              <w:t xml:space="preserve">- redoviti program </w:t>
            </w:r>
          </w:p>
          <w:p w:rsidR="00E47AE7" w:rsidRPr="00B33D87" w:rsidRDefault="00E47AE7" w:rsidP="00E47AE7">
            <w:pPr>
              <w:pStyle w:val="ListParagraph"/>
              <w:numPr>
                <w:ilvl w:val="0"/>
                <w:numId w:val="54"/>
              </w:numPr>
            </w:pPr>
            <w:r w:rsidRPr="00B33D87">
              <w:t>donošenje jesenskih plodova, slame</w:t>
            </w:r>
          </w:p>
          <w:p w:rsidR="00E47AE7" w:rsidRPr="00B33D87" w:rsidRDefault="00E47AE7" w:rsidP="00E47AE7">
            <w:pPr>
              <w:pStyle w:val="ListParagraph"/>
              <w:numPr>
                <w:ilvl w:val="0"/>
                <w:numId w:val="54"/>
              </w:numPr>
            </w:pPr>
            <w:r w:rsidRPr="00B33D87">
              <w:lastRenderedPageBreak/>
              <w:t xml:space="preserve">formiranje </w:t>
            </w:r>
            <w:r>
              <w:t>centra jeseni</w:t>
            </w:r>
            <w:r w:rsidRPr="00B33D87">
              <w:t xml:space="preserve"> u </w:t>
            </w:r>
            <w:r>
              <w:t xml:space="preserve">hodniku i </w:t>
            </w:r>
            <w:r w:rsidRPr="00B33D87">
              <w:t>dvorištu, dolazak tete Jesenke</w:t>
            </w:r>
            <w:r>
              <w:t xml:space="preserve"> (M. Fabina)</w:t>
            </w:r>
          </w:p>
          <w:p w:rsidR="00E47AE7" w:rsidRPr="00B33D87" w:rsidRDefault="00E47AE7" w:rsidP="00E47AE7">
            <w:pPr>
              <w:pStyle w:val="ListParagraph"/>
              <w:numPr>
                <w:ilvl w:val="0"/>
                <w:numId w:val="54"/>
              </w:numPr>
            </w:pPr>
            <w:r w:rsidRPr="00B33D87">
              <w:t>uređenje prostora</w:t>
            </w:r>
          </w:p>
          <w:p w:rsidR="00E47AE7" w:rsidRDefault="00E47AE7" w:rsidP="00E47AE7">
            <w:pPr>
              <w:pStyle w:val="ListParagraph"/>
              <w:numPr>
                <w:ilvl w:val="0"/>
                <w:numId w:val="54"/>
              </w:numPr>
            </w:pPr>
            <w:r w:rsidRPr="00B33D87">
              <w:t>uređenje i čišćenje vrta, sijanje salate</w:t>
            </w:r>
          </w:p>
          <w:p w:rsidR="00E47AE7" w:rsidRDefault="00E47AE7" w:rsidP="00E47AE7">
            <w:r>
              <w:t>- redoviti program i program predškole</w:t>
            </w:r>
          </w:p>
          <w:p w:rsidR="00E47AE7" w:rsidRPr="00B33D87" w:rsidRDefault="00E47AE7" w:rsidP="00E47AE7">
            <w:r>
              <w:t>- organizirati proslavu, izraditi pozivnice, ukrasiti prostor, napisati obavijesti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lastRenderedPageBreak/>
              <w:t>Listopa</w:t>
            </w:r>
            <w:r>
              <w:rPr>
                <w:b/>
              </w:rPr>
              <w:t>d</w:t>
            </w:r>
          </w:p>
        </w:tc>
        <w:tc>
          <w:tcPr>
            <w:tcW w:w="3424" w:type="dxa"/>
          </w:tcPr>
          <w:p w:rsidR="00E47AE7" w:rsidRPr="004E4815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3.10.-7.10. Dječji tjedan</w:t>
            </w:r>
          </w:p>
          <w:p w:rsidR="00E47AE7" w:rsidRPr="004E4815" w:rsidRDefault="00E47AE7" w:rsidP="00E47AE7">
            <w:pPr>
              <w:pStyle w:val="ListParagraph"/>
              <w:numPr>
                <w:ilvl w:val="0"/>
                <w:numId w:val="53"/>
              </w:numPr>
              <w:rPr>
                <w:b/>
              </w:rPr>
            </w:pPr>
            <w:r w:rsidRPr="004E4815">
              <w:rPr>
                <w:b/>
              </w:rPr>
              <w:t>4.10. Međunarodni dan zaštite životinja</w:t>
            </w: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5. 10. Svjetski dan učitelja</w:t>
            </w: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9.10. Svjetski dan pošte</w:t>
            </w: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15.10. Dan bijelog štapa/ Svjetski dan pješačenja</w:t>
            </w:r>
          </w:p>
          <w:p w:rsidR="00E47AE7" w:rsidRPr="004E4815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15.10.</w:t>
            </w:r>
            <w:r>
              <w:rPr>
                <w:b/>
              </w:rPr>
              <w:t xml:space="preserve"> Početak Mjeseca hrvatske </w:t>
            </w:r>
            <w:r w:rsidRPr="004E4815">
              <w:rPr>
                <w:b/>
              </w:rPr>
              <w:t>knjige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Posjeta Bibliobusu</w:t>
            </w:r>
          </w:p>
          <w:p w:rsidR="00E47AE7" w:rsidRPr="004E4815" w:rsidRDefault="00E47AE7" w:rsidP="00E47AE7">
            <w:pPr>
              <w:rPr>
                <w:b/>
              </w:rPr>
            </w:pPr>
            <w:r>
              <w:rPr>
                <w:b/>
              </w:rPr>
              <w:t>17</w:t>
            </w:r>
            <w:r w:rsidRPr="004E4815">
              <w:rPr>
                <w:b/>
              </w:rPr>
              <w:t>.10.</w:t>
            </w:r>
            <w:r>
              <w:rPr>
                <w:b/>
              </w:rPr>
              <w:t xml:space="preserve"> </w:t>
            </w:r>
            <w:r w:rsidRPr="004E4815">
              <w:rPr>
                <w:b/>
              </w:rPr>
              <w:t>Dan kruha i zahvalnosti za plodove zemlje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20.10.</w:t>
            </w:r>
            <w:r>
              <w:rPr>
                <w:b/>
              </w:rPr>
              <w:t xml:space="preserve"> Svjetski </w:t>
            </w:r>
            <w:r w:rsidRPr="004E4815">
              <w:rPr>
                <w:b/>
              </w:rPr>
              <w:t>dan jabuka</w:t>
            </w:r>
          </w:p>
          <w:p w:rsidR="00E47AE7" w:rsidRPr="004E4815" w:rsidRDefault="00E47AE7" w:rsidP="00E47AE7">
            <w:pPr>
              <w:rPr>
                <w:b/>
              </w:rPr>
            </w:pPr>
          </w:p>
          <w:p w:rsidR="00E47AE7" w:rsidRPr="004E4815" w:rsidRDefault="00E47AE7" w:rsidP="00E47AE7">
            <w:pPr>
              <w:rPr>
                <w:b/>
              </w:rPr>
            </w:pPr>
            <w:r w:rsidRPr="004E4815">
              <w:rPr>
                <w:b/>
              </w:rPr>
              <w:t>31.10.</w:t>
            </w:r>
            <w:r>
              <w:rPr>
                <w:b/>
              </w:rPr>
              <w:t xml:space="preserve"> Svjetski </w:t>
            </w:r>
            <w:r w:rsidRPr="004E4815">
              <w:rPr>
                <w:b/>
              </w:rPr>
              <w:t>dan štednje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Fotografiranje djece</w:t>
            </w:r>
          </w:p>
          <w:p w:rsidR="00E47AE7" w:rsidRPr="00E32A51" w:rsidRDefault="00E47AE7" w:rsidP="00E47AE7">
            <w:pPr>
              <w:rPr>
                <w:b/>
              </w:rPr>
            </w:pPr>
            <w:r>
              <w:rPr>
                <w:b/>
              </w:rPr>
              <w:lastRenderedPageBreak/>
              <w:t>Dan najdraže igračke</w:t>
            </w:r>
          </w:p>
        </w:tc>
        <w:tc>
          <w:tcPr>
            <w:tcW w:w="4364" w:type="dxa"/>
          </w:tcPr>
          <w:p w:rsidR="00E47AE7" w:rsidRPr="004E4815" w:rsidRDefault="00E47AE7" w:rsidP="00E47AE7">
            <w:pPr>
              <w:jc w:val="both"/>
            </w:pPr>
            <w:r w:rsidRPr="004E4815">
              <w:lastRenderedPageBreak/>
              <w:t>- redoviti program i program predškole</w:t>
            </w:r>
          </w:p>
          <w:p w:rsidR="00E47AE7" w:rsidRPr="004E4815" w:rsidRDefault="00E47AE7" w:rsidP="00E47AE7">
            <w:pPr>
              <w:jc w:val="both"/>
            </w:pPr>
            <w:r w:rsidRPr="004E4815">
              <w:t>1. Dan plesa i glazbe u dvorištu</w:t>
            </w:r>
          </w:p>
          <w:p w:rsidR="00E47AE7" w:rsidRPr="004E4815" w:rsidRDefault="00E47AE7" w:rsidP="00E47AE7">
            <w:pPr>
              <w:jc w:val="both"/>
            </w:pPr>
            <w:r w:rsidRPr="004E4815">
              <w:t>2. Šetnja u šumu (Brezik); sportske igre u dvorištu</w:t>
            </w:r>
          </w:p>
          <w:p w:rsidR="00E47AE7" w:rsidRPr="004E4815" w:rsidRDefault="00E47AE7" w:rsidP="00E47AE7">
            <w:pPr>
              <w:jc w:val="both"/>
            </w:pPr>
            <w:r w:rsidRPr="004E4815">
              <w:t>3. Predstava Boje duge – Priča o bojama (Mala scena)</w:t>
            </w:r>
          </w:p>
          <w:p w:rsidR="00E47AE7" w:rsidRPr="004E4815" w:rsidRDefault="00E47AE7" w:rsidP="00E47AE7">
            <w:pPr>
              <w:jc w:val="both"/>
            </w:pPr>
            <w:r w:rsidRPr="004E4815">
              <w:t>4. Pričaonica</w:t>
            </w:r>
          </w:p>
          <w:p w:rsidR="00E47AE7" w:rsidRDefault="00E47AE7" w:rsidP="00E47AE7">
            <w:pPr>
              <w:jc w:val="both"/>
            </w:pPr>
            <w:r w:rsidRPr="004E4815">
              <w:t>5. Dan najdraže igračke</w:t>
            </w:r>
          </w:p>
          <w:p w:rsidR="00E47AE7" w:rsidRDefault="00E47AE7" w:rsidP="00E47AE7">
            <w:pPr>
              <w:jc w:val="both"/>
            </w:pPr>
            <w:r>
              <w:t>- program predškole (u sklopu redovitog programa i vanjske predškole) – posjet učiteljice OŠ Žakanje</w:t>
            </w:r>
          </w:p>
          <w:p w:rsidR="00E47AE7" w:rsidRDefault="00E47AE7" w:rsidP="00E47AE7">
            <w:pPr>
              <w:jc w:val="both"/>
            </w:pPr>
            <w:r>
              <w:t>- redoviti vrtićki program – šetnja do pošte</w:t>
            </w:r>
          </w:p>
          <w:p w:rsidR="00E47AE7" w:rsidRPr="004E4815" w:rsidRDefault="00E47AE7" w:rsidP="00E47AE7">
            <w:r>
              <w:t xml:space="preserve">- redoviti vrtićki program </w:t>
            </w:r>
            <w:r w:rsidRPr="004E4815">
              <w:t>-</w:t>
            </w:r>
            <w:r>
              <w:t xml:space="preserve"> </w:t>
            </w:r>
            <w:r w:rsidRPr="004E4815">
              <w:t>šetnja Brihovo/Mišinci/vrtić</w:t>
            </w:r>
          </w:p>
          <w:p w:rsidR="00E47AE7" w:rsidRDefault="00E47AE7" w:rsidP="00E47AE7">
            <w:r w:rsidRPr="004E4815">
              <w:t>-</w:t>
            </w:r>
            <w:r>
              <w:t xml:space="preserve"> redoviti vrtićki program - </w:t>
            </w:r>
            <w:r w:rsidRPr="004E4815">
              <w:t>recikliranje papira, zanimanje pisac, knjižničar, čitanje slikovnica</w:t>
            </w:r>
          </w:p>
          <w:p w:rsidR="00E47AE7" w:rsidRPr="004E4815" w:rsidRDefault="00E47AE7" w:rsidP="00E47AE7">
            <w:r>
              <w:t>- redoviti vrtićki program – čitanje slikovnica</w:t>
            </w:r>
          </w:p>
          <w:p w:rsidR="00E47AE7" w:rsidRPr="004E4815" w:rsidRDefault="00E47AE7" w:rsidP="00E47AE7">
            <w:r w:rsidRPr="004E4815">
              <w:t>-program predškole</w:t>
            </w:r>
          </w:p>
          <w:p w:rsidR="00E47AE7" w:rsidRDefault="00E47AE7" w:rsidP="00E47AE7">
            <w:r>
              <w:t>- redoviti program</w:t>
            </w:r>
          </w:p>
          <w:p w:rsidR="00E47AE7" w:rsidRPr="00684277" w:rsidRDefault="00E47AE7" w:rsidP="00E47AE7">
            <w:pPr>
              <w:pStyle w:val="ListParagraph"/>
              <w:numPr>
                <w:ilvl w:val="0"/>
                <w:numId w:val="54"/>
              </w:numPr>
            </w:pPr>
            <w:r w:rsidRPr="00684277">
              <w:t>izrada pekarskih proizvoda i blagoslov kruha (pozvati svećenika)</w:t>
            </w:r>
          </w:p>
          <w:p w:rsidR="00E47AE7" w:rsidRPr="00684277" w:rsidRDefault="00E47AE7" w:rsidP="00E47AE7">
            <w:pPr>
              <w:pStyle w:val="ListParagraph"/>
              <w:numPr>
                <w:ilvl w:val="0"/>
                <w:numId w:val="54"/>
              </w:numPr>
            </w:pPr>
            <w:r w:rsidRPr="00684277">
              <w:t>zanimanje pekar (pozvati pekara – gosta predavača)</w:t>
            </w:r>
          </w:p>
          <w:p w:rsidR="00E47AE7" w:rsidRPr="004E4815" w:rsidRDefault="00E47AE7" w:rsidP="00E47AE7">
            <w:r w:rsidRPr="004E4815">
              <w:t>-</w:t>
            </w:r>
            <w:r>
              <w:t xml:space="preserve"> redoviti program - </w:t>
            </w:r>
            <w:r w:rsidRPr="004E4815">
              <w:t>donijeti jabuke, izrada voćnih ražnjića, sušenje jabuka</w:t>
            </w:r>
          </w:p>
          <w:p w:rsidR="00E47AE7" w:rsidRDefault="00E47AE7" w:rsidP="00E47AE7">
            <w:r w:rsidRPr="004E4815">
              <w:t>-</w:t>
            </w:r>
            <w:r>
              <w:t xml:space="preserve"> redoviti program </w:t>
            </w:r>
          </w:p>
          <w:p w:rsidR="00E47AE7" w:rsidRPr="00684277" w:rsidRDefault="00E47AE7" w:rsidP="00E47AE7">
            <w:pPr>
              <w:pStyle w:val="ListParagraph"/>
              <w:numPr>
                <w:ilvl w:val="0"/>
                <w:numId w:val="54"/>
              </w:numPr>
            </w:pPr>
            <w:r w:rsidRPr="00684277">
              <w:t>započeti s prikupljanjem povratne ambalaže za potrebe skupine</w:t>
            </w:r>
            <w:r>
              <w:t xml:space="preserve"> (oformiti centar za pri</w:t>
            </w:r>
            <w:r w:rsidRPr="00684277">
              <w:t>kupljanje ambalaže u garderobama skupina)</w:t>
            </w:r>
          </w:p>
          <w:p w:rsidR="00E47AE7" w:rsidRDefault="00E47AE7" w:rsidP="00E47AE7">
            <w:r w:rsidRPr="004E4815">
              <w:t>-</w:t>
            </w:r>
            <w:r>
              <w:t xml:space="preserve"> redoviti vrtićki program i program predškole - </w:t>
            </w:r>
            <w:r w:rsidRPr="004E4815">
              <w:t>izrada kasice od neoblikovanog materijala (svatko za sebe)</w:t>
            </w:r>
          </w:p>
          <w:p w:rsidR="00E47AE7" w:rsidRDefault="00E47AE7" w:rsidP="00E47AE7">
            <w:r>
              <w:t>- redoviti program i program predškole</w:t>
            </w:r>
          </w:p>
          <w:p w:rsidR="00E47AE7" w:rsidRPr="004E4815" w:rsidRDefault="00E47AE7" w:rsidP="00E47AE7">
            <w:r>
              <w:lastRenderedPageBreak/>
              <w:t xml:space="preserve">- redoviti program 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lastRenderedPageBreak/>
              <w:t>Studeni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rPr>
                <w:b/>
              </w:rPr>
            </w:pPr>
            <w:r w:rsidRPr="00684277">
              <w:rPr>
                <w:b/>
              </w:rPr>
              <w:t>1.11.</w:t>
            </w:r>
            <w:r>
              <w:rPr>
                <w:b/>
              </w:rPr>
              <w:t xml:space="preserve"> </w:t>
            </w:r>
            <w:r w:rsidRPr="00684277">
              <w:rPr>
                <w:b/>
              </w:rPr>
              <w:t>Blagdan Svih svetih</w:t>
            </w:r>
          </w:p>
          <w:p w:rsidR="00E47AE7" w:rsidRPr="00684277" w:rsidRDefault="00E47AE7" w:rsidP="00E47AE7">
            <w:pPr>
              <w:rPr>
                <w:b/>
              </w:rPr>
            </w:pPr>
            <w:r>
              <w:rPr>
                <w:b/>
              </w:rPr>
              <w:t>2.11. Dušni dan</w:t>
            </w: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 xml:space="preserve">13.11. Svjetski </w:t>
            </w:r>
            <w:r w:rsidRPr="00684277">
              <w:rPr>
                <w:b/>
              </w:rPr>
              <w:t>dan ljubaznosti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Pr="00684277" w:rsidRDefault="00E47AE7" w:rsidP="00E47AE7">
            <w:pPr>
              <w:rPr>
                <w:b/>
              </w:rPr>
            </w:pPr>
          </w:p>
          <w:p w:rsidR="00E47AE7" w:rsidRPr="00684277" w:rsidRDefault="00E47AE7" w:rsidP="00E47AE7">
            <w:pPr>
              <w:rPr>
                <w:b/>
              </w:rPr>
            </w:pPr>
            <w:r w:rsidRPr="00684277">
              <w:rPr>
                <w:b/>
              </w:rPr>
              <w:t>18.11.</w:t>
            </w:r>
            <w:r>
              <w:rPr>
                <w:b/>
              </w:rPr>
              <w:t xml:space="preserve"> </w:t>
            </w:r>
            <w:r w:rsidRPr="00684277">
              <w:rPr>
                <w:b/>
              </w:rPr>
              <w:t>Dan sjećanja na žrtve Vukovara</w:t>
            </w:r>
          </w:p>
          <w:p w:rsidR="00E47AE7" w:rsidRPr="00684277" w:rsidRDefault="00E47AE7" w:rsidP="00E47AE7">
            <w:pPr>
              <w:rPr>
                <w:b/>
              </w:rPr>
            </w:pPr>
            <w:r w:rsidRPr="00684277">
              <w:rPr>
                <w:b/>
              </w:rPr>
              <w:t>20.11.</w:t>
            </w:r>
            <w:r>
              <w:rPr>
                <w:b/>
              </w:rPr>
              <w:t xml:space="preserve"> M</w:t>
            </w:r>
            <w:r w:rsidRPr="00684277">
              <w:rPr>
                <w:b/>
              </w:rPr>
              <w:t>eđunarodni dan djeteta</w:t>
            </w:r>
          </w:p>
          <w:p w:rsidR="00E47AE7" w:rsidRPr="00684277" w:rsidRDefault="00E47AE7" w:rsidP="00E47AE7">
            <w:pPr>
              <w:rPr>
                <w:b/>
              </w:rPr>
            </w:pPr>
            <w:r w:rsidRPr="00684277">
              <w:rPr>
                <w:b/>
              </w:rPr>
              <w:t>27.11.</w:t>
            </w:r>
            <w:r>
              <w:rPr>
                <w:b/>
              </w:rPr>
              <w:t xml:space="preserve"> P</w:t>
            </w:r>
            <w:r w:rsidRPr="00684277">
              <w:rPr>
                <w:b/>
              </w:rPr>
              <w:t>očetak Adventa</w:t>
            </w:r>
            <w:r>
              <w:rPr>
                <w:b/>
              </w:rPr>
              <w:t xml:space="preserve"> (1. nedjelja Došašća)</w:t>
            </w:r>
          </w:p>
          <w:p w:rsidR="00E47AE7" w:rsidRDefault="00E47AE7" w:rsidP="00E47AE7">
            <w:pPr>
              <w:rPr>
                <w:b/>
              </w:rPr>
            </w:pPr>
            <w:r w:rsidRPr="00684277">
              <w:rPr>
                <w:b/>
              </w:rPr>
              <w:t>30.11.</w:t>
            </w:r>
            <w:r>
              <w:rPr>
                <w:b/>
              </w:rPr>
              <w:t xml:space="preserve"> </w:t>
            </w:r>
            <w:r w:rsidRPr="00684277">
              <w:rPr>
                <w:b/>
              </w:rPr>
              <w:t>-</w:t>
            </w:r>
            <w:r>
              <w:rPr>
                <w:b/>
              </w:rPr>
              <w:t xml:space="preserve"> </w:t>
            </w:r>
            <w:r w:rsidRPr="00684277">
              <w:rPr>
                <w:b/>
              </w:rPr>
              <w:t>kićenje bora</w:t>
            </w:r>
          </w:p>
          <w:p w:rsidR="00E47AE7" w:rsidRPr="0044499A" w:rsidRDefault="00E47AE7" w:rsidP="00E47AE7">
            <w:pPr>
              <w:rPr>
                <w:b/>
              </w:rPr>
            </w:pPr>
            <w:r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  <w:r>
              <w:t>- redoviti program i program predškole - prikupljanje plišanaca za djecu (KBC Zagreb); slanje do Sv.Nikole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program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program i program predškole - aktivnosti vezane uz dječja prava</w:t>
            </w:r>
          </w:p>
          <w:p w:rsidR="00E47AE7" w:rsidRDefault="00E47AE7" w:rsidP="00E47AE7">
            <w:pPr>
              <w:jc w:val="both"/>
            </w:pPr>
            <w:r>
              <w:t>- redoviti program i program predškole - uređenje unutarnjeg i vanjskog prostora, izrada vjenčića, jaslica i dr.</w:t>
            </w:r>
          </w:p>
          <w:p w:rsidR="00E47AE7" w:rsidRPr="00F23AD4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Prosinac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44499A" w:rsidRDefault="00E47AE7" w:rsidP="00E47AE7">
            <w:pPr>
              <w:rPr>
                <w:b/>
              </w:rPr>
            </w:pPr>
            <w:r w:rsidRPr="0044499A">
              <w:rPr>
                <w:b/>
              </w:rPr>
              <w:t>6.12. Sveti Nikola</w:t>
            </w:r>
          </w:p>
          <w:p w:rsidR="00E47AE7" w:rsidRPr="0044499A" w:rsidRDefault="00E47AE7" w:rsidP="00E47AE7">
            <w:pPr>
              <w:rPr>
                <w:b/>
              </w:rPr>
            </w:pPr>
          </w:p>
          <w:p w:rsidR="00E47AE7" w:rsidRPr="0044499A" w:rsidRDefault="00E47AE7" w:rsidP="00E47AE7">
            <w:pPr>
              <w:rPr>
                <w:b/>
              </w:rPr>
            </w:pPr>
            <w:r w:rsidRPr="0044499A">
              <w:rPr>
                <w:b/>
              </w:rPr>
              <w:t>13.12. Sveta Lucija</w:t>
            </w:r>
          </w:p>
          <w:p w:rsidR="00E47AE7" w:rsidRPr="0044499A" w:rsidRDefault="00E47AE7" w:rsidP="00E47AE7">
            <w:pPr>
              <w:rPr>
                <w:b/>
              </w:rPr>
            </w:pPr>
            <w:r w:rsidRPr="0044499A">
              <w:rPr>
                <w:b/>
              </w:rPr>
              <w:t>- Radionica s roditeljima u vrtiću</w:t>
            </w:r>
            <w:r>
              <w:rPr>
                <w:b/>
              </w:rPr>
              <w:t>: Sijanje pšenice</w:t>
            </w:r>
          </w:p>
          <w:p w:rsidR="00E47AE7" w:rsidRPr="0044499A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Izrada predmeta za prodaju na Božićnom sajmu</w:t>
            </w:r>
          </w:p>
          <w:p w:rsidR="00E47AE7" w:rsidRPr="0044499A" w:rsidRDefault="00E47AE7" w:rsidP="00E47AE7">
            <w:pPr>
              <w:rPr>
                <w:b/>
              </w:rPr>
            </w:pPr>
          </w:p>
          <w:p w:rsidR="00E47AE7" w:rsidRPr="0044499A" w:rsidRDefault="00E47AE7" w:rsidP="00E47AE7">
            <w:pPr>
              <w:rPr>
                <w:b/>
              </w:rPr>
            </w:pPr>
            <w:r w:rsidRPr="0044499A">
              <w:rPr>
                <w:b/>
              </w:rPr>
              <w:t>21.12.</w:t>
            </w:r>
            <w:r>
              <w:rPr>
                <w:b/>
              </w:rPr>
              <w:t xml:space="preserve"> P</w:t>
            </w:r>
            <w:r w:rsidRPr="0044499A">
              <w:rPr>
                <w:b/>
              </w:rPr>
              <w:t>rvi dan zime</w:t>
            </w:r>
          </w:p>
          <w:p w:rsidR="00E47AE7" w:rsidRDefault="00E47AE7" w:rsidP="00E47AE7">
            <w:pPr>
              <w:rPr>
                <w:b/>
              </w:rPr>
            </w:pPr>
            <w:r w:rsidRPr="0044499A">
              <w:rPr>
                <w:b/>
              </w:rPr>
              <w:t>22</w:t>
            </w:r>
            <w:r>
              <w:rPr>
                <w:b/>
              </w:rPr>
              <w:t xml:space="preserve">.12. </w:t>
            </w:r>
            <w:r w:rsidRPr="0044499A">
              <w:rPr>
                <w:b/>
              </w:rPr>
              <w:t>Božićno-novogodišnja priredba</w:t>
            </w:r>
          </w:p>
          <w:p w:rsidR="00E47AE7" w:rsidRPr="0044499A" w:rsidRDefault="00E47AE7" w:rsidP="00E47AE7">
            <w:pPr>
              <w:rPr>
                <w:b/>
              </w:rPr>
            </w:pPr>
          </w:p>
          <w:p w:rsidR="00E47AE7" w:rsidRPr="0044499A" w:rsidRDefault="00E47AE7" w:rsidP="00E47AE7">
            <w:pPr>
              <w:rPr>
                <w:b/>
              </w:rPr>
            </w:pPr>
          </w:p>
          <w:p w:rsidR="00E47AE7" w:rsidRPr="0044499A" w:rsidRDefault="00E47AE7" w:rsidP="00E47AE7">
            <w:pPr>
              <w:rPr>
                <w:b/>
              </w:rPr>
            </w:pPr>
            <w:r>
              <w:rPr>
                <w:b/>
              </w:rPr>
              <w:t>24.12.</w:t>
            </w:r>
            <w:r w:rsidRPr="0044499A">
              <w:rPr>
                <w:b/>
              </w:rPr>
              <w:t xml:space="preserve"> Badnjak</w:t>
            </w:r>
          </w:p>
          <w:p w:rsidR="00E47AE7" w:rsidRPr="0044499A" w:rsidRDefault="00E47AE7" w:rsidP="00E47AE7">
            <w:pPr>
              <w:rPr>
                <w:b/>
              </w:rPr>
            </w:pPr>
            <w:r>
              <w:rPr>
                <w:b/>
              </w:rPr>
              <w:t xml:space="preserve">25.12. </w:t>
            </w:r>
            <w:r w:rsidRPr="0044499A">
              <w:rPr>
                <w:b/>
              </w:rPr>
              <w:t>Božić</w:t>
            </w:r>
          </w:p>
          <w:p w:rsidR="00E47AE7" w:rsidRDefault="00E47AE7" w:rsidP="00E47AE7">
            <w:pPr>
              <w:rPr>
                <w:b/>
              </w:rPr>
            </w:pPr>
            <w:r w:rsidRPr="0044499A">
              <w:rPr>
                <w:b/>
              </w:rPr>
              <w:t xml:space="preserve">26.12. </w:t>
            </w:r>
            <w:r>
              <w:rPr>
                <w:b/>
              </w:rPr>
              <w:t xml:space="preserve">Sveti </w:t>
            </w:r>
            <w:r w:rsidRPr="0044499A">
              <w:rPr>
                <w:b/>
              </w:rPr>
              <w:t>Stjepan</w:t>
            </w:r>
          </w:p>
          <w:p w:rsidR="00E47AE7" w:rsidRPr="0044499A" w:rsidRDefault="00E47AE7" w:rsidP="00E47AE7">
            <w:pPr>
              <w:rPr>
                <w:b/>
              </w:rPr>
            </w:pPr>
            <w:r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  <w:r>
              <w:t>- redoviti program i program predškole - izrada šiba, pokloni za djecu</w:t>
            </w:r>
          </w:p>
          <w:p w:rsidR="00E47AE7" w:rsidRDefault="00E47AE7" w:rsidP="00E47AE7">
            <w:pPr>
              <w:jc w:val="both"/>
            </w:pPr>
            <w:r>
              <w:t>- redoviti program i program predškole - sijanje pšenice (jež, čovječuljak i sl.)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  <w:r>
              <w:t>- redoviti vrtićki program i program predškole</w:t>
            </w:r>
          </w:p>
          <w:p w:rsidR="00E47AE7" w:rsidRDefault="00E47AE7" w:rsidP="00E47AE7">
            <w:pPr>
              <w:jc w:val="both"/>
            </w:pPr>
            <w:r>
              <w:t>- redoviti jaslički program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</w:p>
          <w:p w:rsidR="00E47AE7" w:rsidRPr="00006A19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Siječanj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0251CE" w:rsidRDefault="00E47AE7" w:rsidP="00E47AE7">
            <w:pPr>
              <w:rPr>
                <w:b/>
              </w:rPr>
            </w:pPr>
            <w:r>
              <w:rPr>
                <w:b/>
              </w:rPr>
              <w:t xml:space="preserve">6.1. </w:t>
            </w:r>
            <w:r w:rsidRPr="000251CE">
              <w:rPr>
                <w:b/>
              </w:rPr>
              <w:t>Sveta tri kralja</w:t>
            </w: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10.1. Međunarodni</w:t>
            </w:r>
            <w:r w:rsidRPr="000251CE">
              <w:rPr>
                <w:b/>
              </w:rPr>
              <w:t xml:space="preserve"> dan smijeha</w:t>
            </w:r>
          </w:p>
          <w:p w:rsidR="00E47AE7" w:rsidRPr="000251CE" w:rsidRDefault="00E47AE7" w:rsidP="00E47AE7">
            <w:pPr>
              <w:rPr>
                <w:b/>
              </w:rPr>
            </w:pPr>
          </w:p>
          <w:p w:rsidR="00E47AE7" w:rsidRPr="000251CE" w:rsidRDefault="00E47AE7" w:rsidP="00E47AE7">
            <w:pPr>
              <w:rPr>
                <w:b/>
              </w:rPr>
            </w:pPr>
            <w:r w:rsidRPr="000251CE">
              <w:rPr>
                <w:b/>
              </w:rPr>
              <w:t>Sanjkanje u Breziku, igre na snijegu</w:t>
            </w:r>
            <w:r>
              <w:rPr>
                <w:b/>
              </w:rPr>
              <w:t xml:space="preserve"> (dvorište, okolica vrtića)</w:t>
            </w:r>
          </w:p>
          <w:p w:rsidR="00E47AE7" w:rsidRDefault="00E47AE7" w:rsidP="00E47AE7">
            <w:pPr>
              <w:rPr>
                <w:b/>
              </w:rPr>
            </w:pPr>
            <w:r w:rsidRPr="000251CE">
              <w:rPr>
                <w:b/>
              </w:rPr>
              <w:t>21.1.</w:t>
            </w:r>
            <w:r>
              <w:rPr>
                <w:b/>
              </w:rPr>
              <w:t xml:space="preserve"> M</w:t>
            </w:r>
            <w:r w:rsidRPr="000251CE">
              <w:rPr>
                <w:b/>
              </w:rPr>
              <w:t>eđunarodni dan zagrljaja</w:t>
            </w:r>
          </w:p>
          <w:p w:rsidR="00E47AE7" w:rsidRPr="000251CE" w:rsidRDefault="00E47AE7" w:rsidP="00E47AE7">
            <w:pPr>
              <w:rPr>
                <w:b/>
              </w:rPr>
            </w:pPr>
            <w:r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  <w:r>
              <w:t>- blagoslov vrtića (pozvati svećenika)</w:t>
            </w: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</w:p>
          <w:p w:rsidR="00E47AE7" w:rsidRPr="00E47AE7" w:rsidRDefault="00E47AE7" w:rsidP="00E47AE7">
            <w:pPr>
              <w:jc w:val="both"/>
            </w:pPr>
            <w:r>
              <w:t>- uređenje prostora – zima</w:t>
            </w:r>
          </w:p>
          <w:p w:rsidR="00E47AE7" w:rsidRPr="000251CE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</w:p>
          <w:p w:rsidR="00E47AE7" w:rsidRPr="00923D80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</w:p>
          <w:p w:rsidR="00E47AE7" w:rsidRPr="00923D80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lastRenderedPageBreak/>
              <w:t>Veljača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0251CE" w:rsidRDefault="00E47AE7" w:rsidP="00E47AE7">
            <w:pPr>
              <w:rPr>
                <w:b/>
              </w:rPr>
            </w:pPr>
            <w:r w:rsidRPr="000251CE">
              <w:rPr>
                <w:b/>
              </w:rPr>
              <w:t>11.2. Svjetski dan bolesnika</w:t>
            </w:r>
          </w:p>
          <w:p w:rsidR="00E47AE7" w:rsidRPr="000251CE" w:rsidRDefault="00E47AE7" w:rsidP="00E47AE7">
            <w:pPr>
              <w:rPr>
                <w:b/>
              </w:rPr>
            </w:pPr>
          </w:p>
          <w:p w:rsidR="00E47AE7" w:rsidRPr="000251CE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 w:rsidRPr="000251CE">
              <w:rPr>
                <w:b/>
              </w:rPr>
              <w:t>14.2.</w:t>
            </w:r>
            <w:r>
              <w:rPr>
                <w:b/>
              </w:rPr>
              <w:t xml:space="preserve"> D</w:t>
            </w:r>
            <w:r w:rsidRPr="000251CE">
              <w:rPr>
                <w:b/>
              </w:rPr>
              <w:t>an zaljubljenih</w:t>
            </w:r>
            <w:r>
              <w:rPr>
                <w:b/>
              </w:rPr>
              <w:t xml:space="preserve"> –</w:t>
            </w:r>
            <w:r w:rsidRPr="000251CE">
              <w:rPr>
                <w:b/>
              </w:rPr>
              <w:t>Valentinovo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Pr="000251CE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Pr="000251CE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Radionica s roditeljima u vrtiću: Izrada maski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 xml:space="preserve">21.2. </w:t>
            </w:r>
            <w:r w:rsidRPr="000251CE">
              <w:rPr>
                <w:b/>
              </w:rPr>
              <w:t>Fašnik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Default="009E44B8" w:rsidP="00E47AE7">
            <w:pPr>
              <w:rPr>
                <w:b/>
              </w:rPr>
            </w:pPr>
            <w:r>
              <w:rPr>
                <w:b/>
              </w:rPr>
              <w:t>23.2. Dan ružič</w:t>
            </w:r>
            <w:r w:rsidR="00E47AE7">
              <w:rPr>
                <w:b/>
              </w:rPr>
              <w:t>astih majica</w:t>
            </w:r>
          </w:p>
          <w:p w:rsidR="00E47AE7" w:rsidRPr="000251CE" w:rsidRDefault="00E47AE7" w:rsidP="00E47AE7">
            <w:pPr>
              <w:rPr>
                <w:b/>
              </w:rPr>
            </w:pPr>
          </w:p>
          <w:p w:rsidR="00E47AE7" w:rsidRPr="000251CE" w:rsidRDefault="00E47AE7" w:rsidP="00E47AE7">
            <w:pPr>
              <w:rPr>
                <w:b/>
              </w:rPr>
            </w:pPr>
            <w:r w:rsidRPr="000251CE">
              <w:rPr>
                <w:b/>
              </w:rPr>
              <w:t xml:space="preserve">-kraj veljače </w:t>
            </w:r>
            <w:r>
              <w:rPr>
                <w:b/>
              </w:rPr>
              <w:t>–</w:t>
            </w:r>
            <w:r w:rsidRPr="000251CE">
              <w:rPr>
                <w:b/>
              </w:rPr>
              <w:t xml:space="preserve"> sijanje</w:t>
            </w:r>
            <w:r>
              <w:rPr>
                <w:b/>
              </w:rPr>
              <w:t xml:space="preserve"> </w:t>
            </w:r>
            <w:r w:rsidRPr="000251CE">
              <w:rPr>
                <w:b/>
              </w:rPr>
              <w:t>u posude za presadnice</w:t>
            </w:r>
          </w:p>
          <w:p w:rsidR="00E47AE7" w:rsidRDefault="00E47AE7" w:rsidP="00E47AE7">
            <w:pPr>
              <w:rPr>
                <w:b/>
              </w:rPr>
            </w:pPr>
            <w:r w:rsidRPr="000251CE">
              <w:rPr>
                <w:b/>
              </w:rPr>
              <w:t>-priprema i čišćenje vrta</w:t>
            </w:r>
          </w:p>
          <w:p w:rsidR="00E47AE7" w:rsidRPr="000251CE" w:rsidRDefault="00E47AE7" w:rsidP="00E47AE7">
            <w:pPr>
              <w:rPr>
                <w:b/>
              </w:rPr>
            </w:pPr>
            <w:r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0251CE" w:rsidRDefault="00E47AE7" w:rsidP="00E47AE7">
            <w:pPr>
              <w:jc w:val="both"/>
            </w:pPr>
            <w:r w:rsidRPr="000251CE">
              <w:t xml:space="preserve">- redoviti </w:t>
            </w:r>
            <w:r>
              <w:t>vrti</w:t>
            </w:r>
            <w:r w:rsidR="009E44B8">
              <w:t>ć</w:t>
            </w:r>
            <w:r>
              <w:t xml:space="preserve">ki program i program predškole - </w:t>
            </w:r>
            <w:r w:rsidRPr="000251CE">
              <w:t xml:space="preserve">oformiti </w:t>
            </w:r>
            <w:r>
              <w:t>centar</w:t>
            </w:r>
            <w:r w:rsidRPr="000251CE">
              <w:t xml:space="preserve"> liječnika, zanimanje liječnik</w:t>
            </w:r>
            <w:r>
              <w:t xml:space="preserve"> (gost predavač)</w:t>
            </w:r>
          </w:p>
          <w:p w:rsidR="00E47AE7" w:rsidRDefault="00E47AE7" w:rsidP="00E47AE7">
            <w:pPr>
              <w:jc w:val="both"/>
            </w:pPr>
            <w:r w:rsidRPr="000251CE">
              <w:t>-</w:t>
            </w:r>
            <w:r>
              <w:t xml:space="preserve"> redoviti vrtićki program i program predškole - </w:t>
            </w:r>
            <w:r w:rsidRPr="000251CE">
              <w:t>organizirati Valentinovsku tombolu</w:t>
            </w:r>
            <w:r>
              <w:t xml:space="preserve"> </w:t>
            </w:r>
            <w:r w:rsidRPr="000251CE">
              <w:t>(iskoristiti nekorištene igračke i stvari iz vrtića / pokloni od ambalaže)</w:t>
            </w:r>
          </w:p>
          <w:p w:rsidR="00E47AE7" w:rsidRDefault="00E47AE7" w:rsidP="00E47AE7">
            <w:pPr>
              <w:jc w:val="both"/>
            </w:pPr>
            <w:r>
              <w:t>- redoviti jaslički program – poklončići za djecu</w:t>
            </w:r>
          </w:p>
          <w:p w:rsidR="00E47AE7" w:rsidRPr="000251CE" w:rsidRDefault="00E47AE7" w:rsidP="00E47AE7">
            <w:pPr>
              <w:jc w:val="both"/>
            </w:pPr>
            <w:r>
              <w:t>- uređenje prostora</w:t>
            </w:r>
          </w:p>
          <w:p w:rsidR="00E47AE7" w:rsidRDefault="00E47AE7" w:rsidP="00E47AE7">
            <w:pPr>
              <w:jc w:val="both"/>
            </w:pPr>
            <w:r>
              <w:t>- redoviti vrtićki program i program predškole – maske: životinje/krune za glavu</w:t>
            </w:r>
          </w:p>
          <w:p w:rsidR="00E47AE7" w:rsidRDefault="00E47AE7" w:rsidP="00E47AE7">
            <w:pPr>
              <w:jc w:val="both"/>
            </w:pPr>
            <w:r w:rsidRPr="000251CE">
              <w:t>- organizirati povorku kroz općinu (maske životinja/krune za glavu)</w:t>
            </w:r>
          </w:p>
          <w:p w:rsidR="00E47AE7" w:rsidRDefault="00E47AE7" w:rsidP="00E47AE7">
            <w:pPr>
              <w:jc w:val="both"/>
            </w:pPr>
            <w:r>
              <w:t>- redoviti program</w:t>
            </w:r>
          </w:p>
          <w:p w:rsidR="00E47AE7" w:rsidRPr="000251CE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 w:rsidRPr="000251CE">
              <w:t>-paprika, paradajz, krastavci, tikvice, peršin, celer</w:t>
            </w:r>
          </w:p>
          <w:p w:rsidR="00E47AE7" w:rsidRDefault="00E47AE7" w:rsidP="00E47AE7">
            <w:pPr>
              <w:jc w:val="both"/>
            </w:pPr>
          </w:p>
          <w:p w:rsidR="00E47AE7" w:rsidRPr="000251CE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Ožujak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630B70" w:rsidRDefault="00E47AE7" w:rsidP="00E47AE7">
            <w:pPr>
              <w:rPr>
                <w:b/>
              </w:rPr>
            </w:pPr>
            <w:r w:rsidRPr="00630B70">
              <w:rPr>
                <w:b/>
              </w:rPr>
              <w:t>8.3. Međunarodni dan žena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Pr="00630B70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 w:rsidRPr="00630B70">
              <w:rPr>
                <w:b/>
              </w:rPr>
              <w:t>1. radionica EKO VRT</w:t>
            </w:r>
          </w:p>
          <w:p w:rsidR="00D71C1C" w:rsidRPr="00630B70" w:rsidRDefault="00D71C1C" w:rsidP="00E47AE7">
            <w:pPr>
              <w:rPr>
                <w:b/>
              </w:rPr>
            </w:pPr>
          </w:p>
          <w:p w:rsidR="00E47AE7" w:rsidRPr="00630B70" w:rsidRDefault="00E47AE7" w:rsidP="00E47AE7">
            <w:pPr>
              <w:rPr>
                <w:b/>
              </w:rPr>
            </w:pPr>
          </w:p>
          <w:p w:rsidR="00E47AE7" w:rsidRPr="00630B70" w:rsidRDefault="00E47AE7" w:rsidP="00E47AE7">
            <w:pPr>
              <w:rPr>
                <w:b/>
              </w:rPr>
            </w:pPr>
            <w:r>
              <w:rPr>
                <w:b/>
              </w:rPr>
              <w:t xml:space="preserve">19.3. </w:t>
            </w:r>
            <w:r w:rsidRPr="00630B70">
              <w:rPr>
                <w:b/>
              </w:rPr>
              <w:t>Dan očeva</w:t>
            </w:r>
          </w:p>
          <w:p w:rsidR="00E47AE7" w:rsidRPr="00630B70" w:rsidRDefault="00E47AE7" w:rsidP="00E47AE7">
            <w:pPr>
              <w:rPr>
                <w:b/>
              </w:rPr>
            </w:pPr>
          </w:p>
          <w:p w:rsidR="00E47AE7" w:rsidRPr="00630B70" w:rsidRDefault="00E47AE7" w:rsidP="00E47AE7">
            <w:pPr>
              <w:rPr>
                <w:b/>
              </w:rPr>
            </w:pPr>
            <w:r>
              <w:rPr>
                <w:b/>
              </w:rPr>
              <w:t xml:space="preserve">20.3. </w:t>
            </w:r>
            <w:r w:rsidRPr="00630B70">
              <w:rPr>
                <w:b/>
              </w:rPr>
              <w:t>Međunarodni dan sreće</w:t>
            </w: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21.3. P</w:t>
            </w:r>
            <w:r w:rsidRPr="00630B70">
              <w:rPr>
                <w:b/>
              </w:rPr>
              <w:t>rvi dan proljeća</w:t>
            </w:r>
          </w:p>
          <w:p w:rsidR="00E47AE7" w:rsidRPr="00630B70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22.3. S</w:t>
            </w:r>
            <w:r w:rsidRPr="00630B70">
              <w:rPr>
                <w:b/>
              </w:rPr>
              <w:t>vjetski dan voda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>
              <w:rPr>
                <w:b/>
              </w:rPr>
              <w:t>27.3. Svjetski dan kazališta</w:t>
            </w:r>
          </w:p>
          <w:p w:rsidR="00E47AE7" w:rsidRDefault="00E47AE7" w:rsidP="00E47AE7">
            <w:pPr>
              <w:rPr>
                <w:b/>
              </w:rPr>
            </w:pPr>
          </w:p>
          <w:p w:rsidR="00E47AE7" w:rsidRPr="00C544CA" w:rsidRDefault="00E47AE7" w:rsidP="00E47AE7">
            <w:pPr>
              <w:rPr>
                <w:b/>
              </w:rPr>
            </w:pPr>
            <w:r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  <w:r>
              <w:t>- redoviti program – izrada prigodnih poklona (cvijeće; sadnja u teglice), podjela u okolica vrtića</w:t>
            </w:r>
          </w:p>
          <w:p w:rsidR="00E47AE7" w:rsidRDefault="00E47AE7" w:rsidP="00E47AE7">
            <w:pPr>
              <w:jc w:val="both"/>
            </w:pPr>
            <w:r>
              <w:t>-redoviti program - sijanje salate, špinata, blitve, peršina, celera i luka u gredice</w:t>
            </w:r>
          </w:p>
          <w:p w:rsidR="00E47AE7" w:rsidRDefault="00E47AE7" w:rsidP="00E47AE7">
            <w:pPr>
              <w:jc w:val="both"/>
            </w:pPr>
            <w:r>
              <w:t>- redoviti program i program predškole -izrada prigodnih poklona</w:t>
            </w: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  <w:r>
              <w:t>- uređenje prostora – proljeće</w:t>
            </w:r>
          </w:p>
          <w:p w:rsidR="00E47AE7" w:rsidRDefault="00E47AE7" w:rsidP="00E47AE7">
            <w:pPr>
              <w:jc w:val="both"/>
            </w:pPr>
            <w:r>
              <w:t>- redoviti vrtićki program - piknik kraj jezerca u Breziku</w:t>
            </w:r>
          </w:p>
          <w:p w:rsidR="00E47AE7" w:rsidRDefault="00E47AE7" w:rsidP="00E47AE7">
            <w:pPr>
              <w:jc w:val="both"/>
            </w:pPr>
            <w:r>
              <w:t>- redoviti jaslički program – aktivnosti u dvorištu</w:t>
            </w:r>
          </w:p>
          <w:p w:rsidR="00E47AE7" w:rsidRDefault="00E47AE7" w:rsidP="00E47AE7">
            <w:pPr>
              <w:jc w:val="both"/>
            </w:pPr>
            <w:r>
              <w:t>- redoviti program – izrada lutaka, igrokaz za djecu (odgojiteljice)</w:t>
            </w:r>
          </w:p>
          <w:p w:rsidR="00E47AE7" w:rsidRPr="006E1B19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E47AE7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Travanj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1.4. Svjetski dan šale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Radionica s roditeljima u vrtiću: Izrada pisanica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7.4. Svjetski dan zdravlja</w:t>
            </w:r>
          </w:p>
          <w:p w:rsidR="00E47AE7" w:rsidRPr="00E47AE7" w:rsidRDefault="00E47AE7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9.4. Uskrs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10.4.-Uskrsni ponedjeljak</w:t>
            </w:r>
          </w:p>
          <w:p w:rsidR="00E47AE7" w:rsidRPr="00E47AE7" w:rsidRDefault="00E47AE7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11.4. Međunarodni dan društvenih igara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22.4. Dan planeta Zemlje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lastRenderedPageBreak/>
              <w:t>23.4.- Dan Općine Žakanje</w:t>
            </w:r>
          </w:p>
          <w:p w:rsidR="00E47AE7" w:rsidRPr="00E47AE7" w:rsidRDefault="00E47AE7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29.4. Međunarodni dan plesa</w:t>
            </w:r>
          </w:p>
          <w:p w:rsidR="00E47AE7" w:rsidRPr="00E47AE7" w:rsidRDefault="00E47AE7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-kraj travnja – sadnja cvijeća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  <w:r>
              <w:lastRenderedPageBreak/>
              <w:t>- redoviti program i program predškole</w:t>
            </w:r>
          </w:p>
          <w:p w:rsidR="00E47AE7" w:rsidRDefault="00E47AE7" w:rsidP="00E47AE7">
            <w:pPr>
              <w:jc w:val="both"/>
            </w:pPr>
            <w:r>
              <w:t>- redoviti vrtićki program i program predškole</w:t>
            </w:r>
          </w:p>
          <w:p w:rsidR="00E47AE7" w:rsidRDefault="00E47AE7" w:rsidP="00E47AE7">
            <w:pPr>
              <w:jc w:val="both"/>
            </w:pPr>
            <w:r>
              <w:t>- organizirati pranje zubića (zdravstvena voditeljica)</w:t>
            </w:r>
          </w:p>
          <w:p w:rsidR="00E47AE7" w:rsidRDefault="00E47AE7" w:rsidP="00E47AE7">
            <w:pPr>
              <w:jc w:val="both"/>
            </w:pPr>
            <w:r>
              <w:t>- redoviti vrtićki program i program predškole</w:t>
            </w:r>
          </w:p>
          <w:p w:rsidR="00E47AE7" w:rsidRDefault="00E47AE7" w:rsidP="00E47AE7">
            <w:pPr>
              <w:jc w:val="both"/>
            </w:pPr>
            <w:r>
              <w:t>- uređenje prostora</w:t>
            </w: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vrtićki program</w:t>
            </w:r>
          </w:p>
          <w:p w:rsidR="00E47AE7" w:rsidRDefault="00E47AE7" w:rsidP="00E47AE7">
            <w:pPr>
              <w:jc w:val="both"/>
            </w:pPr>
            <w:r>
              <w:lastRenderedPageBreak/>
              <w:t>- redoviti program - pripremiti poklone za djelatnike; posjetiti Općinu</w:t>
            </w:r>
          </w:p>
          <w:p w:rsidR="00E47AE7" w:rsidRDefault="00E47AE7" w:rsidP="00E47AE7">
            <w:pPr>
              <w:jc w:val="both"/>
            </w:pPr>
            <w:r>
              <w:t>- redoviti program i program predškole -plesne aktivnosti na otvorenom</w:t>
            </w:r>
          </w:p>
          <w:p w:rsidR="00E47AE7" w:rsidRDefault="00E47AE7" w:rsidP="00E47AE7">
            <w:pPr>
              <w:jc w:val="both"/>
            </w:pPr>
            <w:r>
              <w:t>- redoviti program</w:t>
            </w:r>
          </w:p>
          <w:p w:rsidR="00E47AE7" w:rsidRPr="00D37217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lastRenderedPageBreak/>
              <w:t>Svibanj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1.5. Međunarodni praznik rada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2.radionica EKO VRT</w:t>
            </w:r>
          </w:p>
          <w:p w:rsidR="00E47AE7" w:rsidRPr="00E47AE7" w:rsidRDefault="00E47AE7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3.5. Svjetski dan Sunca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4.5. Svjetski dan vatrogasaca, Sveti Florijan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10.5. Međunarodni dan tjelesne aktivnosti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11.5. Svjetski dan pisanja pisma</w:t>
            </w:r>
          </w:p>
          <w:p w:rsidR="00E47AE7" w:rsidRPr="00E47AE7" w:rsidRDefault="00E47AE7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14.5. Majčin dan</w:t>
            </w:r>
          </w:p>
          <w:p w:rsidR="00E47AE7" w:rsidRPr="00E47AE7" w:rsidRDefault="00E47AE7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15.5. Međunarodni dan obitelji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Posjet školi</w:t>
            </w:r>
          </w:p>
          <w:p w:rsidR="00E47AE7" w:rsidRDefault="00E47AE7" w:rsidP="00E47AE7">
            <w:pPr>
              <w:rPr>
                <w:b/>
              </w:rPr>
            </w:pPr>
          </w:p>
          <w:p w:rsidR="00D71C1C" w:rsidRPr="00E47AE7" w:rsidRDefault="00D71C1C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Završna svečanost</w:t>
            </w:r>
          </w:p>
          <w:p w:rsidR="00D71C1C" w:rsidRPr="00E47AE7" w:rsidRDefault="00D71C1C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Završni izlet</w:t>
            </w:r>
          </w:p>
          <w:p w:rsidR="00D71C1C" w:rsidRPr="00E47AE7" w:rsidRDefault="00D71C1C" w:rsidP="00E47AE7">
            <w:pPr>
              <w:rPr>
                <w:b/>
              </w:rPr>
            </w:pP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Fotografiranje djece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30.5. Dan državnosti</w:t>
            </w:r>
          </w:p>
          <w:p w:rsidR="00E47AE7" w:rsidRPr="00E47AE7" w:rsidRDefault="00E47AE7" w:rsidP="00E47AE7">
            <w:pPr>
              <w:rPr>
                <w:b/>
              </w:rPr>
            </w:pPr>
            <w:r w:rsidRPr="00E47AE7"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</w:p>
          <w:p w:rsidR="00D71C1C" w:rsidRDefault="00D71C1C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program - sadnja paprike, rajčice, tikvica</w:t>
            </w:r>
          </w:p>
          <w:p w:rsidR="00E47AE7" w:rsidRDefault="00E47AE7" w:rsidP="00E47AE7">
            <w:pPr>
              <w:jc w:val="both"/>
            </w:pPr>
            <w:r>
              <w:t>- redoviti vrtićki program</w:t>
            </w:r>
          </w:p>
          <w:p w:rsidR="00E47AE7" w:rsidRDefault="00E47AE7" w:rsidP="00E47AE7">
            <w:pPr>
              <w:jc w:val="both"/>
            </w:pPr>
            <w:r>
              <w:t xml:space="preserve">-posjet vatrogasaca DVD s područja Općine Žakanje (pripremiti poklone) </w:t>
            </w:r>
          </w:p>
          <w:p w:rsidR="00E47AE7" w:rsidRDefault="00E47AE7" w:rsidP="00E47AE7">
            <w:pPr>
              <w:jc w:val="both"/>
            </w:pPr>
            <w:r>
              <w:t>- redoviti program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 redoviti vrtićki program i program predškole – pismo vrtićancima DV Zvončić</w:t>
            </w:r>
          </w:p>
          <w:p w:rsidR="00E47AE7" w:rsidRDefault="00E47AE7" w:rsidP="00E47AE7">
            <w:pPr>
              <w:jc w:val="both"/>
            </w:pPr>
            <w:r>
              <w:t>- redoviti program i program predškole – izrada poklona za majke</w:t>
            </w:r>
          </w:p>
          <w:p w:rsidR="00E47AE7" w:rsidRDefault="00E47AE7" w:rsidP="00E47AE7">
            <w:pPr>
              <w:jc w:val="both"/>
            </w:pPr>
            <w:r>
              <w:t>- predstava s roditeljima u vrtiću</w:t>
            </w:r>
          </w:p>
          <w:p w:rsidR="00D71C1C" w:rsidRDefault="00D71C1C" w:rsidP="00E47AE7">
            <w:pPr>
              <w:jc w:val="both"/>
            </w:pPr>
          </w:p>
          <w:p w:rsidR="00E47AE7" w:rsidRDefault="009E44B8" w:rsidP="00E47AE7">
            <w:pPr>
              <w:jc w:val="both"/>
            </w:pPr>
            <w:r>
              <w:t>- program predškole (u</w:t>
            </w:r>
            <w:r w:rsidR="00E47AE7">
              <w:t xml:space="preserve"> sklopu redovitog programa i vanjskog programa predškole)</w:t>
            </w:r>
          </w:p>
          <w:p w:rsidR="00E47AE7" w:rsidRDefault="00E47AE7" w:rsidP="00E47AE7">
            <w:pPr>
              <w:jc w:val="both"/>
            </w:pPr>
            <w:r>
              <w:t xml:space="preserve">- redoviti </w:t>
            </w:r>
            <w:r w:rsidR="00D71C1C">
              <w:t xml:space="preserve">vrtićki </w:t>
            </w:r>
            <w:r>
              <w:t>program i program predškole</w:t>
            </w:r>
          </w:p>
          <w:p w:rsidR="00E47AE7" w:rsidRDefault="00E47AE7" w:rsidP="00E47AE7">
            <w:pPr>
              <w:jc w:val="both"/>
            </w:pPr>
            <w:r>
              <w:t>- redoviti</w:t>
            </w:r>
            <w:r w:rsidR="00D71C1C">
              <w:t xml:space="preserve"> vrtićki</w:t>
            </w:r>
            <w:r>
              <w:t xml:space="preserve"> program i program predškole</w:t>
            </w:r>
          </w:p>
          <w:p w:rsidR="00E47AE7" w:rsidRDefault="00E47AE7" w:rsidP="00E47AE7">
            <w:pPr>
              <w:jc w:val="both"/>
            </w:pPr>
            <w:r>
              <w:t>- redoviti program i program predškole</w:t>
            </w:r>
          </w:p>
          <w:p w:rsidR="00E47AE7" w:rsidRDefault="00E47AE7" w:rsidP="00E47AE7">
            <w:pPr>
              <w:jc w:val="both"/>
            </w:pPr>
          </w:p>
          <w:p w:rsidR="00E47AE7" w:rsidRPr="00E727E7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t>Lipanj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CA2588" w:rsidRDefault="00E47AE7" w:rsidP="00E47AE7">
            <w:pPr>
              <w:rPr>
                <w:b/>
              </w:rPr>
            </w:pPr>
            <w:r w:rsidRPr="00CA2588">
              <w:rPr>
                <w:b/>
              </w:rPr>
              <w:t>1.6. Svjetski dan roditelja</w:t>
            </w:r>
          </w:p>
          <w:p w:rsidR="00E47AE7" w:rsidRPr="00CA2588" w:rsidRDefault="00E47AE7" w:rsidP="00E47AE7">
            <w:pPr>
              <w:rPr>
                <w:b/>
              </w:rPr>
            </w:pPr>
          </w:p>
          <w:p w:rsidR="00E47AE7" w:rsidRPr="00CA2588" w:rsidRDefault="00E47AE7" w:rsidP="00E47AE7">
            <w:pPr>
              <w:rPr>
                <w:b/>
              </w:rPr>
            </w:pPr>
          </w:p>
          <w:p w:rsidR="00E47AE7" w:rsidRPr="00CA2588" w:rsidRDefault="00E47AE7" w:rsidP="00E47AE7">
            <w:pPr>
              <w:rPr>
                <w:b/>
              </w:rPr>
            </w:pPr>
          </w:p>
          <w:p w:rsidR="00E47AE7" w:rsidRPr="00CA2588" w:rsidRDefault="00E47AE7" w:rsidP="00E47AE7">
            <w:pPr>
              <w:rPr>
                <w:b/>
              </w:rPr>
            </w:pPr>
            <w:r>
              <w:rPr>
                <w:b/>
              </w:rPr>
              <w:t>Završna svečanost</w:t>
            </w:r>
          </w:p>
          <w:p w:rsidR="00E47AE7" w:rsidRPr="00CA2588" w:rsidRDefault="00E47AE7" w:rsidP="00E47AE7">
            <w:pPr>
              <w:rPr>
                <w:b/>
              </w:rPr>
            </w:pPr>
            <w:r w:rsidRPr="00CA2588">
              <w:rPr>
                <w:b/>
              </w:rPr>
              <w:t>8.6. Tijelovo</w:t>
            </w:r>
          </w:p>
          <w:p w:rsidR="00E47AE7" w:rsidRPr="00CA2588" w:rsidRDefault="00E47AE7" w:rsidP="00E47AE7">
            <w:pPr>
              <w:rPr>
                <w:b/>
              </w:rPr>
            </w:pPr>
            <w:r w:rsidRPr="00CA2588">
              <w:rPr>
                <w:b/>
              </w:rPr>
              <w:t>21.6. Prvi dan ljeta</w:t>
            </w:r>
          </w:p>
          <w:p w:rsidR="00E47AE7" w:rsidRPr="00CA2588" w:rsidRDefault="00E47AE7" w:rsidP="00E47AE7">
            <w:pPr>
              <w:rPr>
                <w:b/>
              </w:rPr>
            </w:pPr>
          </w:p>
          <w:p w:rsidR="00E47AE7" w:rsidRPr="00CA2588" w:rsidRDefault="00E47AE7" w:rsidP="00E47AE7">
            <w:pPr>
              <w:rPr>
                <w:b/>
              </w:rPr>
            </w:pPr>
          </w:p>
          <w:p w:rsidR="00E47AE7" w:rsidRPr="00CA2588" w:rsidRDefault="00E47AE7" w:rsidP="00E47AE7">
            <w:pPr>
              <w:rPr>
                <w:b/>
              </w:rPr>
            </w:pPr>
          </w:p>
          <w:p w:rsidR="00E47AE7" w:rsidRPr="00CA2588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  <w:r w:rsidRPr="00CA2588">
              <w:rPr>
                <w:b/>
              </w:rPr>
              <w:t>22.6. Dan antifašističke borbe</w:t>
            </w:r>
          </w:p>
          <w:p w:rsidR="00E47AE7" w:rsidRPr="00E47AE7" w:rsidRDefault="00E47AE7" w:rsidP="00E47AE7">
            <w:pPr>
              <w:rPr>
                <w:b/>
              </w:rPr>
            </w:pPr>
            <w:r>
              <w:rPr>
                <w:b/>
              </w:rPr>
              <w:t>Dan najdraže igračke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  <w:r>
              <w:t>- redoviti jaslički program – šetnja s roditeljima i piknik u Breziku</w:t>
            </w:r>
          </w:p>
          <w:p w:rsidR="00E47AE7" w:rsidRDefault="00E47AE7" w:rsidP="00E47AE7">
            <w:pPr>
              <w:jc w:val="both"/>
            </w:pPr>
            <w:r>
              <w:t>- redoviti vrtićki program – druženje s roditeljima u SDB</w:t>
            </w:r>
          </w:p>
          <w:p w:rsidR="00E47AE7" w:rsidRDefault="00E47AE7" w:rsidP="00E47AE7">
            <w:pPr>
              <w:jc w:val="both"/>
            </w:pPr>
            <w:r>
              <w:t>- redoviti jaslički program</w:t>
            </w:r>
          </w:p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  <w:r>
              <w:t>-redoviti program - uređenje prostora – ljeto</w:t>
            </w:r>
          </w:p>
          <w:p w:rsidR="00E47AE7" w:rsidRDefault="00E47AE7" w:rsidP="00E47AE7">
            <w:pPr>
              <w:jc w:val="both"/>
            </w:pPr>
            <w:r>
              <w:t>-istraživačke aktivnosti vodom i pijeskom</w:t>
            </w:r>
          </w:p>
          <w:p w:rsidR="00E47AE7" w:rsidRDefault="00E47AE7" w:rsidP="00E47AE7">
            <w:pPr>
              <w:jc w:val="both"/>
            </w:pPr>
            <w:r>
              <w:t>-berba lavande</w:t>
            </w:r>
          </w:p>
          <w:p w:rsidR="00E47AE7" w:rsidRDefault="00E47AE7" w:rsidP="00E47AE7">
            <w:pPr>
              <w:jc w:val="both"/>
            </w:pPr>
          </w:p>
          <w:p w:rsidR="00E47AE7" w:rsidRPr="009B372C" w:rsidRDefault="00E47AE7" w:rsidP="00E47AE7">
            <w:pPr>
              <w:jc w:val="both"/>
            </w:pPr>
            <w:r>
              <w:t>- redoviti program</w:t>
            </w:r>
          </w:p>
        </w:tc>
      </w:tr>
      <w:tr w:rsidR="00E47AE7" w:rsidRPr="00C544CA" w:rsidTr="00E47AE7">
        <w:trPr>
          <w:trHeight w:val="1785"/>
        </w:trPr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7AE7" w:rsidRPr="00C544CA" w:rsidRDefault="00E47AE7" w:rsidP="00E47AE7">
            <w:pPr>
              <w:jc w:val="center"/>
              <w:rPr>
                <w:b/>
              </w:rPr>
            </w:pPr>
            <w:r w:rsidRPr="00C544CA">
              <w:rPr>
                <w:b/>
              </w:rPr>
              <w:lastRenderedPageBreak/>
              <w:t>Srpanj</w:t>
            </w:r>
            <w:r>
              <w:rPr>
                <w:b/>
              </w:rPr>
              <w:t>/kolovoz</w:t>
            </w:r>
          </w:p>
        </w:tc>
        <w:tc>
          <w:tcPr>
            <w:tcW w:w="3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Pr="00E47AE7" w:rsidRDefault="00E47AE7" w:rsidP="00E47AE7">
            <w:pPr>
              <w:rPr>
                <w:b/>
              </w:rPr>
            </w:pPr>
          </w:p>
          <w:p w:rsidR="00E47AE7" w:rsidRDefault="00E47AE7" w:rsidP="00E47AE7">
            <w:pPr>
              <w:rPr>
                <w:b/>
              </w:rPr>
            </w:pPr>
          </w:p>
          <w:p w:rsidR="00E47AE7" w:rsidRPr="000251CE" w:rsidRDefault="00E47AE7" w:rsidP="00E47AE7">
            <w:pPr>
              <w:rPr>
                <w:b/>
              </w:rPr>
            </w:pPr>
            <w:r w:rsidRPr="000251CE">
              <w:rPr>
                <w:b/>
              </w:rPr>
              <w:t>- realizacija aktivnosti u ljetnom rasporedu rada</w:t>
            </w:r>
          </w:p>
        </w:tc>
        <w:tc>
          <w:tcPr>
            <w:tcW w:w="4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AE7" w:rsidRDefault="00E47AE7" w:rsidP="00E47AE7">
            <w:pPr>
              <w:jc w:val="both"/>
            </w:pPr>
          </w:p>
          <w:p w:rsidR="00E47AE7" w:rsidRDefault="00E47AE7" w:rsidP="00E47AE7">
            <w:pPr>
              <w:jc w:val="both"/>
            </w:pPr>
          </w:p>
          <w:p w:rsidR="00E47AE7" w:rsidRPr="00C544CA" w:rsidRDefault="00E47AE7" w:rsidP="00E47AE7">
            <w:pPr>
              <w:jc w:val="both"/>
            </w:pPr>
            <w:r>
              <w:t>- redoviti program</w:t>
            </w:r>
          </w:p>
        </w:tc>
      </w:tr>
    </w:tbl>
    <w:p w:rsidR="00E47AE7" w:rsidRDefault="00E47AE7" w:rsidP="00E47AE7">
      <w:pPr>
        <w:spacing w:after="240" w:line="360" w:lineRule="auto"/>
        <w:jc w:val="both"/>
        <w:rPr>
          <w:szCs w:val="28"/>
        </w:rPr>
      </w:pPr>
    </w:p>
    <w:p w:rsidR="000D21F5" w:rsidRDefault="00DA27FD" w:rsidP="000D21F5">
      <w:pPr>
        <w:spacing w:after="240" w:line="360" w:lineRule="auto"/>
        <w:jc w:val="both"/>
        <w:rPr>
          <w:b/>
          <w:szCs w:val="28"/>
        </w:rPr>
      </w:pPr>
      <w:r w:rsidRPr="00DA27FD">
        <w:rPr>
          <w:b/>
          <w:szCs w:val="28"/>
        </w:rPr>
        <w:t>5.4. Projekti</w:t>
      </w:r>
    </w:p>
    <w:p w:rsidR="00DA27FD" w:rsidRPr="000D21F5" w:rsidRDefault="00DA27FD" w:rsidP="000D21F5">
      <w:pPr>
        <w:spacing w:after="240" w:line="360" w:lineRule="auto"/>
        <w:jc w:val="both"/>
        <w:rPr>
          <w:b/>
          <w:szCs w:val="28"/>
        </w:rPr>
      </w:pPr>
      <w:r w:rsidRPr="00DA27FD">
        <w:rPr>
          <w:b/>
        </w:rPr>
        <w:t xml:space="preserve"> </w:t>
      </w:r>
      <w:r w:rsidR="00763F3D">
        <w:rPr>
          <w:b/>
        </w:rPr>
        <w:t>Zdravstveni odgoj – higijena u dječjem vrtiću</w:t>
      </w:r>
      <w:r>
        <w:rPr>
          <w:b/>
        </w:rPr>
        <w:t xml:space="preserve"> (Redoviti desetsatni program i program predškole)</w:t>
      </w:r>
    </w:p>
    <w:p w:rsidR="00DA27FD" w:rsidRDefault="00DA27FD" w:rsidP="00DA27FD">
      <w:pPr>
        <w:spacing w:line="360" w:lineRule="auto"/>
        <w:jc w:val="both"/>
        <w:rPr>
          <w:b/>
          <w:i/>
          <w:color w:val="000000"/>
          <w:u w:val="single"/>
          <w:shd w:val="clear" w:color="auto" w:fill="FFFFFF"/>
        </w:rPr>
      </w:pPr>
      <w:r>
        <w:rPr>
          <w:b/>
          <w:i/>
          <w:color w:val="000000"/>
          <w:u w:val="single"/>
          <w:shd w:val="clear" w:color="auto" w:fill="FFFFFF"/>
        </w:rPr>
        <w:t>Svrha projekta</w:t>
      </w:r>
    </w:p>
    <w:p w:rsidR="00DA27FD" w:rsidRPr="00B95A06" w:rsidRDefault="00DA27FD" w:rsidP="00DA27FD">
      <w:pPr>
        <w:pStyle w:val="ListParagraph"/>
        <w:numPr>
          <w:ilvl w:val="0"/>
          <w:numId w:val="60"/>
        </w:numPr>
        <w:spacing w:after="24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</w:t>
      </w:r>
      <w:r w:rsidRPr="00B95A06">
        <w:rPr>
          <w:color w:val="000000"/>
          <w:shd w:val="clear" w:color="auto" w:fill="FFFFFF"/>
        </w:rPr>
        <w:t>odići razinu zdravstvene svij</w:t>
      </w:r>
      <w:r>
        <w:rPr>
          <w:color w:val="000000"/>
          <w:shd w:val="clear" w:color="auto" w:fill="FFFFFF"/>
        </w:rPr>
        <w:t>esti kod svih sudionika odgojno-</w:t>
      </w:r>
      <w:r w:rsidRPr="00B95A06">
        <w:rPr>
          <w:color w:val="000000"/>
          <w:shd w:val="clear" w:color="auto" w:fill="FFFFFF"/>
        </w:rPr>
        <w:t>obrazovnog procesa stjecanjem pravilni</w:t>
      </w:r>
      <w:r>
        <w:rPr>
          <w:color w:val="000000"/>
          <w:shd w:val="clear" w:color="auto" w:fill="FFFFFF"/>
        </w:rPr>
        <w:t>h higijenskih navika i usvajanjem</w:t>
      </w:r>
      <w:r w:rsidRPr="00B95A06">
        <w:rPr>
          <w:color w:val="000000"/>
          <w:shd w:val="clear" w:color="auto" w:fill="FFFFFF"/>
        </w:rPr>
        <w:t xml:space="preserve"> zdravog načina življenja, posebno s obzirom na prevenciju najznačajnijih zdravstvenih problema</w:t>
      </w:r>
    </w:p>
    <w:p w:rsidR="00DA27FD" w:rsidRPr="00E75220" w:rsidRDefault="00DA27FD" w:rsidP="00DA27FD">
      <w:pPr>
        <w:spacing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>
        <w:rPr>
          <w:b/>
          <w:bCs/>
          <w:i/>
          <w:color w:val="000000"/>
          <w:u w:val="single"/>
          <w:shd w:val="clear" w:color="auto" w:fill="FFFFFF"/>
        </w:rPr>
        <w:t>Cilj projekta</w:t>
      </w:r>
    </w:p>
    <w:p w:rsidR="00DA27FD" w:rsidRDefault="00DA27FD" w:rsidP="00DA27FD">
      <w:pPr>
        <w:pStyle w:val="ListParagraph"/>
        <w:numPr>
          <w:ilvl w:val="0"/>
          <w:numId w:val="58"/>
        </w:num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D</w:t>
      </w:r>
      <w:r w:rsidRPr="00B30A55">
        <w:rPr>
          <w:color w:val="000000"/>
          <w:shd w:val="clear" w:color="auto" w:fill="FFFFFF"/>
        </w:rPr>
        <w:t>je</w:t>
      </w:r>
      <w:r>
        <w:rPr>
          <w:color w:val="000000"/>
          <w:shd w:val="clear" w:color="auto" w:fill="FFFFFF"/>
        </w:rPr>
        <w:t>cu već od najranije dobi naučiti</w:t>
      </w:r>
      <w:r w:rsidRPr="00B30A55">
        <w:rPr>
          <w:color w:val="000000"/>
          <w:shd w:val="clear" w:color="auto" w:fill="FFFFFF"/>
        </w:rPr>
        <w:t xml:space="preserve"> vještinama važnim za zdrav život i pravilan razvoj</w:t>
      </w:r>
    </w:p>
    <w:p w:rsidR="00DA27FD" w:rsidRPr="00B30A55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Razvijanje zdravstveno prihvatljivog ponašanja</w:t>
      </w:r>
    </w:p>
    <w:p w:rsidR="00DA27FD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Razvijanje pozitivnih emocija i odnosa prema zdravlju</w:t>
      </w:r>
    </w:p>
    <w:p w:rsidR="00DA27FD" w:rsidRPr="00190B4E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</w:t>
      </w:r>
      <w:r w:rsidRPr="00B30A55">
        <w:rPr>
          <w:color w:val="000000"/>
          <w:shd w:val="clear" w:color="auto" w:fill="FFFFFF"/>
        </w:rPr>
        <w:t>svijesti</w:t>
      </w:r>
      <w:r>
        <w:rPr>
          <w:color w:val="000000"/>
          <w:shd w:val="clear" w:color="auto" w:fill="FFFFFF"/>
        </w:rPr>
        <w:t>ti</w:t>
      </w:r>
      <w:r w:rsidRPr="00B30A55">
        <w:rPr>
          <w:color w:val="000000"/>
          <w:shd w:val="clear" w:color="auto" w:fill="FFFFFF"/>
        </w:rPr>
        <w:t xml:space="preserve"> važnost uloge</w:t>
      </w:r>
      <w:r>
        <w:rPr>
          <w:color w:val="000000"/>
          <w:shd w:val="clear" w:color="auto" w:fill="FFFFFF"/>
        </w:rPr>
        <w:t xml:space="preserve"> odraslih</w:t>
      </w:r>
      <w:r w:rsidRPr="00B30A55">
        <w:rPr>
          <w:color w:val="000000"/>
          <w:shd w:val="clear" w:color="auto" w:fill="FFFFFF"/>
        </w:rPr>
        <w:t xml:space="preserve"> u formiranju i održavanju higijenskih navika djeteta</w:t>
      </w:r>
    </w:p>
    <w:p w:rsidR="00DA27FD" w:rsidRDefault="00DA27FD" w:rsidP="00DA27FD">
      <w:pPr>
        <w:spacing w:line="360" w:lineRule="auto"/>
        <w:jc w:val="both"/>
        <w:rPr>
          <w:color w:val="000000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Zadaci projekta</w:t>
      </w:r>
    </w:p>
    <w:p w:rsidR="00DA27FD" w:rsidRPr="00190B4E" w:rsidRDefault="00DA27FD" w:rsidP="00DA27FD">
      <w:pPr>
        <w:pStyle w:val="ListParagraph"/>
        <w:numPr>
          <w:ilvl w:val="0"/>
          <w:numId w:val="61"/>
        </w:numPr>
        <w:spacing w:line="360" w:lineRule="auto"/>
        <w:ind w:left="426" w:firstLine="0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190B4E">
        <w:rPr>
          <w:color w:val="000000"/>
          <w:shd w:val="clear" w:color="auto" w:fill="FFFFFF"/>
        </w:rPr>
        <w:t xml:space="preserve">Sistematski provoditi zdravstveni odgoj koji obuhvaća zdrave odnose prema djetetu, </w:t>
      </w:r>
      <w:r>
        <w:rPr>
          <w:color w:val="000000"/>
          <w:shd w:val="clear" w:color="auto" w:fill="FFFFFF"/>
        </w:rPr>
        <w:t xml:space="preserve">  </w:t>
      </w:r>
    </w:p>
    <w:p w:rsidR="00DA27FD" w:rsidRPr="00190B4E" w:rsidRDefault="00DA27FD" w:rsidP="00DA27FD">
      <w:pPr>
        <w:pStyle w:val="ListParagraph"/>
        <w:spacing w:line="360" w:lineRule="auto"/>
        <w:ind w:left="426"/>
        <w:jc w:val="both"/>
        <w:rPr>
          <w:b/>
          <w:bCs/>
          <w:i/>
          <w:color w:val="000000"/>
          <w:u w:val="single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Pr="00190B4E">
        <w:rPr>
          <w:color w:val="000000"/>
          <w:shd w:val="clear" w:color="auto" w:fill="FFFFFF"/>
        </w:rPr>
        <w:t>edukaciji o njezi i prehrani djeteta, sprječavanje nesreća</w:t>
      </w:r>
    </w:p>
    <w:p w:rsidR="00DA27FD" w:rsidRPr="00190B4E" w:rsidRDefault="00DA27FD" w:rsidP="00DA27FD">
      <w:pPr>
        <w:pStyle w:val="ListParagraph"/>
        <w:numPr>
          <w:ilvl w:val="0"/>
          <w:numId w:val="61"/>
        </w:numPr>
        <w:spacing w:line="360" w:lineRule="auto"/>
        <w:ind w:left="426" w:firstLine="0"/>
        <w:jc w:val="both"/>
        <w:rPr>
          <w:b/>
          <w:bCs/>
          <w:color w:val="000000"/>
          <w:shd w:val="clear" w:color="auto" w:fill="FFFFFF"/>
        </w:rPr>
      </w:pPr>
      <w:r w:rsidRPr="00190B4E">
        <w:rPr>
          <w:color w:val="000000"/>
          <w:shd w:val="clear" w:color="auto" w:fill="FFFFFF"/>
        </w:rPr>
        <w:t xml:space="preserve">Redovitim pranjem igračaka, čišćenjem i dezinfekcijom prostora prevenirati nastanak </w:t>
      </w:r>
    </w:p>
    <w:p w:rsidR="00DA27FD" w:rsidRPr="00190B4E" w:rsidRDefault="00DA27FD" w:rsidP="00DA27FD">
      <w:pPr>
        <w:pStyle w:val="ListParagraph"/>
        <w:spacing w:line="360" w:lineRule="auto"/>
        <w:ind w:left="426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Pr="00190B4E">
        <w:rPr>
          <w:color w:val="000000"/>
          <w:shd w:val="clear" w:color="auto" w:fill="FFFFFF"/>
        </w:rPr>
        <w:t>bolesti i širenje štetnih mikroorganizama</w:t>
      </w:r>
    </w:p>
    <w:p w:rsidR="00DA27FD" w:rsidRPr="00190B4E" w:rsidRDefault="00DA27FD" w:rsidP="00DA27FD">
      <w:pPr>
        <w:pStyle w:val="ListParagraph"/>
        <w:numPr>
          <w:ilvl w:val="0"/>
          <w:numId w:val="61"/>
        </w:numPr>
        <w:spacing w:line="360" w:lineRule="auto"/>
        <w:ind w:left="426" w:firstLine="0"/>
        <w:jc w:val="both"/>
        <w:rPr>
          <w:b/>
          <w:bCs/>
          <w:color w:val="000000"/>
          <w:shd w:val="clear" w:color="auto" w:fill="FFFFFF"/>
        </w:rPr>
      </w:pPr>
      <w:r w:rsidRPr="00190B4E">
        <w:rPr>
          <w:color w:val="000000"/>
          <w:shd w:val="clear" w:color="auto" w:fill="FFFFFF"/>
        </w:rPr>
        <w:t xml:space="preserve">U sobi dnevnog boravka osigurati optimalne uvjete za djecu; čistoću zraka, higijenu </w:t>
      </w:r>
      <w:r>
        <w:rPr>
          <w:color w:val="000000"/>
          <w:shd w:val="clear" w:color="auto" w:fill="FFFFFF"/>
        </w:rPr>
        <w:t xml:space="preserve">   </w:t>
      </w:r>
    </w:p>
    <w:p w:rsidR="00DA27FD" w:rsidRPr="00190B4E" w:rsidRDefault="00DA27FD" w:rsidP="00DA27FD">
      <w:pPr>
        <w:pStyle w:val="ListParagraph"/>
        <w:spacing w:line="360" w:lineRule="auto"/>
        <w:ind w:left="426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 </w:t>
      </w:r>
      <w:r w:rsidRPr="00190B4E">
        <w:rPr>
          <w:color w:val="000000"/>
          <w:shd w:val="clear" w:color="auto" w:fill="FFFFFF"/>
        </w:rPr>
        <w:t>prostora i opreme</w:t>
      </w:r>
    </w:p>
    <w:p w:rsidR="00DA27FD" w:rsidRPr="00190B4E" w:rsidRDefault="00DA27FD" w:rsidP="00DA27FD">
      <w:pPr>
        <w:pStyle w:val="ListParagraph"/>
        <w:numPr>
          <w:ilvl w:val="0"/>
          <w:numId w:val="61"/>
        </w:numPr>
        <w:spacing w:line="360" w:lineRule="auto"/>
        <w:ind w:left="426" w:firstLine="0"/>
        <w:jc w:val="both"/>
        <w:rPr>
          <w:b/>
          <w:bCs/>
          <w:color w:val="000000"/>
          <w:shd w:val="clear" w:color="auto" w:fill="FFFFFF"/>
        </w:rPr>
      </w:pPr>
      <w:r w:rsidRPr="00190B4E">
        <w:rPr>
          <w:color w:val="000000"/>
          <w:shd w:val="clear" w:color="auto" w:fill="FFFFFF"/>
        </w:rPr>
        <w:t xml:space="preserve">Uspostaviti i održavati pravilan dnevni ritam (previjanja, pranja zubi, pranja ruku, </w:t>
      </w:r>
      <w:r>
        <w:rPr>
          <w:color w:val="000000"/>
          <w:shd w:val="clear" w:color="auto" w:fill="FFFFFF"/>
        </w:rPr>
        <w:t xml:space="preserve"> </w:t>
      </w:r>
    </w:p>
    <w:p w:rsidR="00DA27FD" w:rsidRPr="000F6D35" w:rsidRDefault="00DA27FD" w:rsidP="00DA27FD">
      <w:pPr>
        <w:pStyle w:val="ListParagraph"/>
        <w:spacing w:after="240" w:line="360" w:lineRule="auto"/>
        <w:ind w:left="426"/>
        <w:jc w:val="both"/>
        <w:rPr>
          <w:b/>
          <w:bCs/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    </w:t>
      </w:r>
      <w:r w:rsidRPr="00190B4E">
        <w:rPr>
          <w:color w:val="000000"/>
          <w:shd w:val="clear" w:color="auto" w:fill="FFFFFF"/>
        </w:rPr>
        <w:t>šetnje, obroka…) kako bi se pozitivno utjecalo na dječje zdravlje</w:t>
      </w:r>
    </w:p>
    <w:p w:rsidR="00DA27FD" w:rsidRPr="00E75220" w:rsidRDefault="00DA27FD" w:rsidP="00DA27FD">
      <w:pPr>
        <w:spacing w:after="240"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Programske aktivnosti:</w:t>
      </w:r>
    </w:p>
    <w:p w:rsidR="00DA27FD" w:rsidRDefault="00DA27FD" w:rsidP="00DA27FD">
      <w:pPr>
        <w:spacing w:line="360" w:lineRule="auto"/>
        <w:jc w:val="both"/>
        <w:rPr>
          <w:bCs/>
          <w:color w:val="000000"/>
          <w:shd w:val="clear" w:color="auto" w:fill="FFFFFF"/>
        </w:rPr>
      </w:pPr>
      <w:r w:rsidRPr="00B95A06">
        <w:rPr>
          <w:bCs/>
          <w:color w:val="000000"/>
          <w:shd w:val="clear" w:color="auto" w:fill="FFFFFF"/>
        </w:rPr>
        <w:t>SADRŽAJI</w:t>
      </w:r>
    </w:p>
    <w:p w:rsidR="00DA27FD" w:rsidRPr="00B95A06" w:rsidRDefault="00DA27FD" w:rsidP="00DA27FD">
      <w:pPr>
        <w:pStyle w:val="ListParagraph"/>
        <w:numPr>
          <w:ilvl w:val="0"/>
          <w:numId w:val="59"/>
        </w:numPr>
        <w:spacing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igre</w:t>
      </w:r>
      <w:r w:rsidRPr="00B95A06">
        <w:rPr>
          <w:color w:val="000000"/>
          <w:shd w:val="clear" w:color="auto" w:fill="FFFFFF"/>
        </w:rPr>
        <w:t xml:space="preserve"> na temu, </w:t>
      </w:r>
    </w:p>
    <w:p w:rsidR="00DA27FD" w:rsidRPr="00B95A06" w:rsidRDefault="00DA27FD" w:rsidP="00DA27FD">
      <w:pPr>
        <w:pStyle w:val="ListParagraph"/>
        <w:numPr>
          <w:ilvl w:val="0"/>
          <w:numId w:val="59"/>
        </w:numPr>
        <w:spacing w:line="360" w:lineRule="auto"/>
        <w:jc w:val="both"/>
        <w:rPr>
          <w:color w:val="000000"/>
          <w:shd w:val="clear" w:color="auto" w:fill="FFFFFF"/>
        </w:rPr>
      </w:pPr>
      <w:r w:rsidRPr="00B95A06">
        <w:rPr>
          <w:color w:val="000000"/>
          <w:shd w:val="clear" w:color="auto" w:fill="FFFFFF"/>
        </w:rPr>
        <w:lastRenderedPageBreak/>
        <w:t>čitanje edukativnih slikovnica,</w:t>
      </w:r>
    </w:p>
    <w:p w:rsidR="00DA27FD" w:rsidRPr="00190B4E" w:rsidRDefault="00DA27FD" w:rsidP="00DA27FD">
      <w:pPr>
        <w:pStyle w:val="ListParagraph"/>
        <w:numPr>
          <w:ilvl w:val="0"/>
          <w:numId w:val="59"/>
        </w:numPr>
        <w:spacing w:line="360" w:lineRule="auto"/>
        <w:jc w:val="both"/>
        <w:rPr>
          <w:color w:val="000000"/>
          <w:shd w:val="clear" w:color="auto" w:fill="FFFFFF"/>
        </w:rPr>
      </w:pPr>
      <w:r w:rsidRPr="00B95A06">
        <w:rPr>
          <w:color w:val="000000"/>
          <w:shd w:val="clear" w:color="auto" w:fill="FFFFFF"/>
        </w:rPr>
        <w:t>ra</w:t>
      </w:r>
      <w:r>
        <w:rPr>
          <w:color w:val="000000"/>
          <w:shd w:val="clear" w:color="auto" w:fill="FFFFFF"/>
        </w:rPr>
        <w:t>dionice s djecom</w:t>
      </w:r>
    </w:p>
    <w:p w:rsidR="00DA27FD" w:rsidRPr="00B30A55" w:rsidRDefault="00DA27FD" w:rsidP="00DA27FD">
      <w:pPr>
        <w:spacing w:line="360" w:lineRule="auto"/>
        <w:jc w:val="both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Aktivnosti s</w:t>
      </w:r>
      <w:r w:rsidRPr="00B30A55">
        <w:rPr>
          <w:b/>
          <w:bCs/>
          <w:color w:val="000000"/>
          <w:shd w:val="clear" w:color="auto" w:fill="FFFFFF"/>
        </w:rPr>
        <w:t xml:space="preserve"> djecom u </w:t>
      </w:r>
      <w:r>
        <w:rPr>
          <w:b/>
          <w:bCs/>
          <w:color w:val="000000"/>
          <w:shd w:val="clear" w:color="auto" w:fill="FFFFFF"/>
        </w:rPr>
        <w:t>dobno mješovitoj jasličkoj skupini</w:t>
      </w:r>
    </w:p>
    <w:p w:rsidR="00DA27FD" w:rsidRPr="00B30A55" w:rsidRDefault="00DA27FD" w:rsidP="00DA27FD">
      <w:pPr>
        <w:pStyle w:val="ListParagraph"/>
        <w:numPr>
          <w:ilvl w:val="0"/>
          <w:numId w:val="56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Pranje ruku</w:t>
      </w:r>
    </w:p>
    <w:p w:rsidR="00DA27FD" w:rsidRDefault="00DA27FD" w:rsidP="00DA27FD">
      <w:pPr>
        <w:pStyle w:val="ListParagraph"/>
        <w:numPr>
          <w:ilvl w:val="0"/>
          <w:numId w:val="56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Korištenje sanitarnog čvora</w:t>
      </w:r>
    </w:p>
    <w:p w:rsidR="00DA27FD" w:rsidRDefault="00DA27FD" w:rsidP="00DA27FD">
      <w:pPr>
        <w:pStyle w:val="ListParagraph"/>
        <w:numPr>
          <w:ilvl w:val="0"/>
          <w:numId w:val="56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Korištenje otirača</w:t>
      </w:r>
    </w:p>
    <w:p w:rsidR="00DA27FD" w:rsidRDefault="00DA27FD" w:rsidP="00DA27FD">
      <w:pPr>
        <w:pStyle w:val="ListParagraph"/>
        <w:numPr>
          <w:ilvl w:val="0"/>
          <w:numId w:val="56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Korištenje maramica za brisanje nosa</w:t>
      </w:r>
    </w:p>
    <w:p w:rsidR="00DA27FD" w:rsidRPr="00A57161" w:rsidRDefault="00DA27FD" w:rsidP="00DA27FD">
      <w:pPr>
        <w:pStyle w:val="ListParagraph"/>
        <w:numPr>
          <w:ilvl w:val="0"/>
          <w:numId w:val="56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Održavanje higijene prilikom obroka</w:t>
      </w:r>
    </w:p>
    <w:p w:rsidR="00DA27FD" w:rsidRPr="00C50A93" w:rsidRDefault="00DA27FD" w:rsidP="00DA27FD">
      <w:pPr>
        <w:pStyle w:val="ListParagraph"/>
        <w:numPr>
          <w:ilvl w:val="0"/>
          <w:numId w:val="56"/>
        </w:numPr>
        <w:spacing w:after="160" w:line="259" w:lineRule="auto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Edukativne slikovnice</w:t>
      </w:r>
    </w:p>
    <w:p w:rsidR="00DA27FD" w:rsidRPr="00B30A55" w:rsidRDefault="00DA27FD" w:rsidP="00DA27FD">
      <w:pPr>
        <w:spacing w:line="360" w:lineRule="auto"/>
        <w:jc w:val="both"/>
        <w:rPr>
          <w:b/>
          <w:bCs/>
          <w:color w:val="000000"/>
          <w:shd w:val="clear" w:color="auto" w:fill="FFFFFF"/>
        </w:rPr>
      </w:pPr>
      <w:r w:rsidRPr="00B30A55">
        <w:rPr>
          <w:b/>
          <w:bCs/>
          <w:color w:val="000000"/>
          <w:shd w:val="clear" w:color="auto" w:fill="FFFFFF"/>
        </w:rPr>
        <w:t>Aktivnost</w:t>
      </w:r>
      <w:r>
        <w:rPr>
          <w:b/>
          <w:bCs/>
          <w:color w:val="000000"/>
          <w:shd w:val="clear" w:color="auto" w:fill="FFFFFF"/>
        </w:rPr>
        <w:t>i s</w:t>
      </w:r>
      <w:r w:rsidRPr="00B30A55">
        <w:rPr>
          <w:b/>
          <w:bCs/>
          <w:color w:val="000000"/>
          <w:shd w:val="clear" w:color="auto" w:fill="FFFFFF"/>
        </w:rPr>
        <w:t xml:space="preserve"> djecom u </w:t>
      </w:r>
      <w:r>
        <w:rPr>
          <w:b/>
          <w:bCs/>
          <w:color w:val="000000"/>
          <w:shd w:val="clear" w:color="auto" w:fill="FFFFFF"/>
        </w:rPr>
        <w:t xml:space="preserve">dobno </w:t>
      </w:r>
      <w:r w:rsidRPr="00B30A55">
        <w:rPr>
          <w:b/>
          <w:bCs/>
          <w:color w:val="000000"/>
          <w:shd w:val="clear" w:color="auto" w:fill="FFFFFF"/>
        </w:rPr>
        <w:t>mješovitoj</w:t>
      </w:r>
      <w:r>
        <w:rPr>
          <w:b/>
          <w:bCs/>
          <w:color w:val="000000"/>
          <w:shd w:val="clear" w:color="auto" w:fill="FFFFFF"/>
        </w:rPr>
        <w:t xml:space="preserve"> vrtićkoj</w:t>
      </w:r>
      <w:r w:rsidRPr="00B30A55">
        <w:rPr>
          <w:b/>
          <w:bCs/>
          <w:color w:val="000000"/>
          <w:shd w:val="clear" w:color="auto" w:fill="FFFFFF"/>
        </w:rPr>
        <w:t xml:space="preserve"> skupini</w:t>
      </w:r>
    </w:p>
    <w:p w:rsidR="00DA27FD" w:rsidRPr="00B30A55" w:rsidRDefault="00DA27FD" w:rsidP="00DA27FD">
      <w:pPr>
        <w:pStyle w:val="ListParagraph"/>
        <w:numPr>
          <w:ilvl w:val="0"/>
          <w:numId w:val="5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Pravilno pranje ruku</w:t>
      </w:r>
    </w:p>
    <w:p w:rsidR="00DA27FD" w:rsidRPr="00A57161" w:rsidRDefault="00DA27FD" w:rsidP="00DA27FD">
      <w:pPr>
        <w:pStyle w:val="ListParagraph"/>
        <w:numPr>
          <w:ilvl w:val="0"/>
          <w:numId w:val="5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Pravilna upotreba sanitarnog čvora</w:t>
      </w:r>
      <w:r>
        <w:rPr>
          <w:color w:val="000000"/>
          <w:shd w:val="clear" w:color="auto" w:fill="FFFFFF"/>
        </w:rPr>
        <w:t xml:space="preserve"> uz održavanje higijene istog</w:t>
      </w:r>
    </w:p>
    <w:p w:rsidR="00DA27FD" w:rsidRPr="00B30A55" w:rsidRDefault="00DA27FD" w:rsidP="00DA27FD">
      <w:pPr>
        <w:pStyle w:val="ListParagraph"/>
        <w:numPr>
          <w:ilvl w:val="0"/>
          <w:numId w:val="5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 xml:space="preserve">Pravilno pranje zubi, demonstracija </w:t>
      </w:r>
    </w:p>
    <w:p w:rsidR="00DA27FD" w:rsidRDefault="00DA27FD" w:rsidP="00DA27FD">
      <w:pPr>
        <w:pStyle w:val="ListParagraph"/>
        <w:numPr>
          <w:ilvl w:val="0"/>
          <w:numId w:val="5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Kako pravilno obrisati nos</w:t>
      </w:r>
    </w:p>
    <w:p w:rsidR="00DA27FD" w:rsidRPr="00B30A55" w:rsidRDefault="00DA27FD" w:rsidP="00DA27FD">
      <w:pPr>
        <w:pStyle w:val="ListParagraph"/>
        <w:numPr>
          <w:ilvl w:val="0"/>
          <w:numId w:val="57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Održavanje osobne higijene i higijene prostora prije, tijekom i nakon obroka</w:t>
      </w:r>
    </w:p>
    <w:p w:rsidR="00DA27FD" w:rsidRPr="00B30A55" w:rsidRDefault="00DA27FD" w:rsidP="00DA27FD">
      <w:pPr>
        <w:pStyle w:val="ListParagraph"/>
        <w:numPr>
          <w:ilvl w:val="0"/>
          <w:numId w:val="57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Održavanje unutarnjeg i vanjskog prostora i opreme urednim</w:t>
      </w:r>
    </w:p>
    <w:p w:rsidR="00DA27FD" w:rsidRPr="00190B4E" w:rsidRDefault="00DA27FD" w:rsidP="00DA27FD">
      <w:pPr>
        <w:pStyle w:val="ListParagraph"/>
        <w:numPr>
          <w:ilvl w:val="0"/>
          <w:numId w:val="57"/>
        </w:numPr>
        <w:spacing w:after="160" w:line="360" w:lineRule="auto"/>
        <w:jc w:val="both"/>
        <w:rPr>
          <w:color w:val="000000"/>
          <w:shd w:val="clear" w:color="auto" w:fill="FFFFFF"/>
        </w:rPr>
      </w:pPr>
      <w:bookmarkStart w:id="1" w:name="_Hlk16939248"/>
      <w:r w:rsidRPr="00B30A55">
        <w:rPr>
          <w:color w:val="000000"/>
          <w:shd w:val="clear" w:color="auto" w:fill="FFFFFF"/>
        </w:rPr>
        <w:t>Edukativne slikovnice</w:t>
      </w:r>
      <w:bookmarkEnd w:id="1"/>
    </w:p>
    <w:p w:rsidR="00DA27FD" w:rsidRPr="00E75220" w:rsidRDefault="00DA27FD" w:rsidP="00DA27FD">
      <w:pPr>
        <w:spacing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Sudionici projekta</w:t>
      </w:r>
    </w:p>
    <w:p w:rsidR="00DA27FD" w:rsidRPr="00B30A55" w:rsidRDefault="00DA27FD" w:rsidP="00DA27FD">
      <w:pPr>
        <w:pStyle w:val="ListParagraph"/>
        <w:numPr>
          <w:ilvl w:val="0"/>
          <w:numId w:val="55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Djeca</w:t>
      </w:r>
    </w:p>
    <w:p w:rsidR="00DA27FD" w:rsidRPr="00B30A55" w:rsidRDefault="00DA27FD" w:rsidP="00DA27FD">
      <w:pPr>
        <w:pStyle w:val="ListParagraph"/>
        <w:numPr>
          <w:ilvl w:val="0"/>
          <w:numId w:val="55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 xml:space="preserve">Odgojitelji </w:t>
      </w:r>
    </w:p>
    <w:p w:rsidR="00DA27FD" w:rsidRPr="00B30A55" w:rsidRDefault="00DA27FD" w:rsidP="00DA27FD">
      <w:pPr>
        <w:pStyle w:val="ListParagraph"/>
        <w:numPr>
          <w:ilvl w:val="0"/>
          <w:numId w:val="55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Roditelji</w:t>
      </w:r>
    </w:p>
    <w:p w:rsidR="00DA27FD" w:rsidRDefault="00DA27FD" w:rsidP="00DA27FD">
      <w:pPr>
        <w:pStyle w:val="ListParagraph"/>
        <w:numPr>
          <w:ilvl w:val="0"/>
          <w:numId w:val="55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B30A55">
        <w:rPr>
          <w:color w:val="000000"/>
          <w:shd w:val="clear" w:color="auto" w:fill="FFFFFF"/>
        </w:rPr>
        <w:t>Zdravstvena voditeljica</w:t>
      </w:r>
    </w:p>
    <w:p w:rsidR="00DA27FD" w:rsidRPr="00D84E1C" w:rsidRDefault="00D84E1C" w:rsidP="00D84E1C">
      <w:pPr>
        <w:pStyle w:val="ListParagraph"/>
        <w:numPr>
          <w:ilvl w:val="0"/>
          <w:numId w:val="55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v.d. ravnatelja/p</w:t>
      </w:r>
      <w:r w:rsidR="00DA27FD">
        <w:rPr>
          <w:color w:val="000000"/>
          <w:shd w:val="clear" w:color="auto" w:fill="FFFFFF"/>
        </w:rPr>
        <w:t>edagoginja</w:t>
      </w:r>
    </w:p>
    <w:p w:rsidR="00DA27FD" w:rsidRPr="00E75220" w:rsidRDefault="00DA27FD" w:rsidP="00DA27FD">
      <w:pPr>
        <w:spacing w:line="360" w:lineRule="auto"/>
        <w:jc w:val="both"/>
        <w:rPr>
          <w:b/>
          <w:bCs/>
          <w:i/>
          <w:color w:val="000000"/>
          <w:u w:val="single"/>
          <w:shd w:val="clear" w:color="auto" w:fill="FFFFFF"/>
        </w:rPr>
      </w:pPr>
      <w:r w:rsidRPr="00E75220">
        <w:rPr>
          <w:b/>
          <w:bCs/>
          <w:i/>
          <w:color w:val="000000"/>
          <w:u w:val="single"/>
          <w:shd w:val="clear" w:color="auto" w:fill="FFFFFF"/>
        </w:rPr>
        <w:t>Dokumentiranje-prezentacija</w:t>
      </w:r>
    </w:p>
    <w:p w:rsidR="00DA27FD" w:rsidRPr="00A57161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A57161">
        <w:rPr>
          <w:color w:val="000000"/>
          <w:shd w:val="clear" w:color="auto" w:fill="FFFFFF"/>
        </w:rPr>
        <w:t xml:space="preserve">Fotografije iz procesa </w:t>
      </w:r>
    </w:p>
    <w:p w:rsidR="00DA27FD" w:rsidRPr="00A57161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A57161">
        <w:rPr>
          <w:color w:val="000000"/>
          <w:shd w:val="clear" w:color="auto" w:fill="FFFFFF"/>
        </w:rPr>
        <w:t>Plakati s prikazima na panoima</w:t>
      </w:r>
    </w:p>
    <w:p w:rsidR="00DA27FD" w:rsidRPr="00A57161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 w:rsidRPr="00A57161">
        <w:rPr>
          <w:color w:val="000000"/>
          <w:shd w:val="clear" w:color="auto" w:fill="FFFFFF"/>
        </w:rPr>
        <w:t>Dječji likovni radovi</w:t>
      </w:r>
    </w:p>
    <w:p w:rsidR="00DA27FD" w:rsidRPr="00A57161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P</w:t>
      </w:r>
      <w:r w:rsidRPr="00B30A55">
        <w:rPr>
          <w:color w:val="000000"/>
          <w:shd w:val="clear" w:color="auto" w:fill="FFFFFF"/>
        </w:rPr>
        <w:t>rimjen</w:t>
      </w:r>
      <w:r>
        <w:rPr>
          <w:color w:val="000000"/>
          <w:shd w:val="clear" w:color="auto" w:fill="FFFFFF"/>
        </w:rPr>
        <w:t>a</w:t>
      </w:r>
      <w:r w:rsidRPr="00B30A55">
        <w:rPr>
          <w:color w:val="000000"/>
          <w:shd w:val="clear" w:color="auto" w:fill="FFFFFF"/>
        </w:rPr>
        <w:t xml:space="preserve"> stečeno</w:t>
      </w:r>
      <w:r>
        <w:rPr>
          <w:color w:val="000000"/>
          <w:shd w:val="clear" w:color="auto" w:fill="FFFFFF"/>
        </w:rPr>
        <w:t>g</w:t>
      </w:r>
      <w:r w:rsidRPr="00B30A55">
        <w:rPr>
          <w:color w:val="000000"/>
          <w:shd w:val="clear" w:color="auto" w:fill="FFFFFF"/>
        </w:rPr>
        <w:t xml:space="preserve"> znanje </w:t>
      </w:r>
      <w:r>
        <w:rPr>
          <w:color w:val="000000"/>
          <w:shd w:val="clear" w:color="auto" w:fill="FFFFFF"/>
        </w:rPr>
        <w:t>kod svih sudionika projekta</w:t>
      </w:r>
    </w:p>
    <w:p w:rsidR="00DA27FD" w:rsidRPr="003C0A25" w:rsidRDefault="00DA27FD" w:rsidP="00DA27FD">
      <w:pPr>
        <w:pStyle w:val="ListParagraph"/>
        <w:numPr>
          <w:ilvl w:val="0"/>
          <w:numId w:val="58"/>
        </w:numPr>
        <w:spacing w:after="160" w:line="360" w:lineRule="auto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 xml:space="preserve">Stanje </w:t>
      </w:r>
      <w:r w:rsidRPr="00B30A55">
        <w:rPr>
          <w:color w:val="000000"/>
          <w:shd w:val="clear" w:color="auto" w:fill="FFFFFF"/>
        </w:rPr>
        <w:t>prostor</w:t>
      </w:r>
      <w:r>
        <w:rPr>
          <w:color w:val="000000"/>
          <w:shd w:val="clear" w:color="auto" w:fill="FFFFFF"/>
        </w:rPr>
        <w:t>a</w:t>
      </w:r>
    </w:p>
    <w:p w:rsidR="000D21F5" w:rsidRDefault="000D21F5" w:rsidP="00763F3D">
      <w:pPr>
        <w:spacing w:after="240" w:line="360" w:lineRule="auto"/>
        <w:ind w:left="709"/>
        <w:jc w:val="both"/>
        <w:rPr>
          <w:szCs w:val="28"/>
        </w:rPr>
      </w:pPr>
    </w:p>
    <w:p w:rsidR="000D21F5" w:rsidRDefault="000D21F5" w:rsidP="00763F3D">
      <w:pPr>
        <w:spacing w:after="240" w:line="360" w:lineRule="auto"/>
        <w:ind w:left="709"/>
        <w:jc w:val="both"/>
        <w:rPr>
          <w:szCs w:val="28"/>
        </w:rPr>
      </w:pPr>
    </w:p>
    <w:p w:rsidR="00763F3D" w:rsidRPr="00763F3D" w:rsidRDefault="00763F3D" w:rsidP="000D21F5">
      <w:pPr>
        <w:spacing w:after="240" w:line="360" w:lineRule="auto"/>
        <w:jc w:val="both"/>
        <w:rPr>
          <w:b/>
          <w:szCs w:val="28"/>
        </w:rPr>
      </w:pPr>
      <w:r w:rsidRPr="00763F3D">
        <w:rPr>
          <w:b/>
          <w:szCs w:val="28"/>
        </w:rPr>
        <w:lastRenderedPageBreak/>
        <w:t>Zdrav ko zmaj – Emocionalno zdravlje djece (mješovita jaslička skupina Medenjaci)</w:t>
      </w:r>
    </w:p>
    <w:p w:rsidR="00763F3D" w:rsidRPr="00F94CA1" w:rsidRDefault="00763F3D" w:rsidP="00763F3D">
      <w:pPr>
        <w:spacing w:line="360" w:lineRule="auto"/>
        <w:jc w:val="both"/>
        <w:rPr>
          <w:b/>
          <w:i/>
          <w:u w:val="single"/>
        </w:rPr>
      </w:pPr>
      <w:r w:rsidRPr="00F94CA1">
        <w:rPr>
          <w:b/>
          <w:i/>
          <w:u w:val="single"/>
        </w:rPr>
        <w:t>Svrha projekta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Upoznavanje djece s osnovnim emocijama te kako izražavati iste na primjeren način.</w:t>
      </w:r>
    </w:p>
    <w:p w:rsidR="00763F3D" w:rsidRPr="00F94CA1" w:rsidRDefault="00763F3D" w:rsidP="00763F3D">
      <w:pPr>
        <w:spacing w:line="360" w:lineRule="auto"/>
        <w:jc w:val="both"/>
        <w:rPr>
          <w:b/>
          <w:i/>
          <w:u w:val="single"/>
        </w:rPr>
      </w:pPr>
      <w:r w:rsidRPr="00F94CA1">
        <w:rPr>
          <w:b/>
          <w:i/>
          <w:u w:val="single"/>
        </w:rPr>
        <w:t>Cilj projekta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Cilj projekta je da djeca prepoznaju svoje emocije i nauče ih imenovati i razlikovati, da prepoznaju emocije kod prijatelja i odraslih iz svoje okoline, da uz osnovne emocije (sreća, tuga, ljutnja, strah) nauče i neke nove (voljen, iznenađen, ponosan,...) te da se kroz igru, suradnju i osjećaj pripadnosti nauče nositi s njima i izražavati ih na primjeren način.</w:t>
      </w:r>
    </w:p>
    <w:p w:rsidR="00763F3D" w:rsidRPr="00F94CA1" w:rsidRDefault="00763F3D" w:rsidP="00763F3D">
      <w:pPr>
        <w:spacing w:line="360" w:lineRule="auto"/>
        <w:jc w:val="both"/>
        <w:rPr>
          <w:b/>
          <w:i/>
          <w:u w:val="single"/>
        </w:rPr>
      </w:pPr>
      <w:r w:rsidRPr="00F94CA1">
        <w:rPr>
          <w:b/>
          <w:i/>
          <w:u w:val="single"/>
        </w:rPr>
        <w:t>Zadaci projekta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upoznati djecu s osnovnim emocijama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poticanje pozitivne slike o sebi, empatije i prosocijalnog ponašanja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razvijati kod djece svijest o vlastitim i tuđim emocijama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>
        <w:t>poticanje prorade</w:t>
      </w:r>
      <w:r w:rsidRPr="00F94CA1">
        <w:t xml:space="preserve"> potisnutih osjećaja kod djece uz pomoć likovnih, glazbenih i dramskih tehnika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razvijanje govornog izražavanja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razvijanje mašte i kreativnosti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poticanje radoznalosti</w:t>
      </w:r>
    </w:p>
    <w:p w:rsidR="00763F3D" w:rsidRPr="00F94CA1" w:rsidRDefault="00763F3D" w:rsidP="00763F3D">
      <w:pPr>
        <w:pStyle w:val="ListParagraph"/>
        <w:numPr>
          <w:ilvl w:val="0"/>
          <w:numId w:val="68"/>
        </w:numPr>
        <w:spacing w:after="160" w:line="360" w:lineRule="auto"/>
        <w:jc w:val="both"/>
      </w:pPr>
      <w:r w:rsidRPr="00F94CA1">
        <w:t>stjecanje iskustva o uzročno-posljedičnim vezama</w:t>
      </w:r>
    </w:p>
    <w:p w:rsidR="00763F3D" w:rsidRPr="00F94CA1" w:rsidRDefault="00763F3D" w:rsidP="00763F3D">
      <w:pPr>
        <w:spacing w:line="360" w:lineRule="auto"/>
        <w:jc w:val="both"/>
        <w:rPr>
          <w:b/>
          <w:i/>
          <w:u w:val="single"/>
        </w:rPr>
      </w:pPr>
      <w:r w:rsidRPr="00F94CA1">
        <w:rPr>
          <w:b/>
          <w:i/>
          <w:u w:val="single"/>
        </w:rPr>
        <w:t>Programske aktivnosti</w:t>
      </w:r>
    </w:p>
    <w:p w:rsidR="00763F3D" w:rsidRDefault="00763F3D" w:rsidP="00763F3D">
      <w:pPr>
        <w:spacing w:line="360" w:lineRule="auto"/>
        <w:jc w:val="both"/>
      </w:pPr>
      <w:r>
        <w:t>MATERIJALNI KO</w:t>
      </w:r>
      <w:r w:rsidR="00C67852">
        <w:t>N</w:t>
      </w:r>
      <w:r>
        <w:t>TEKST</w:t>
      </w:r>
    </w:p>
    <w:p w:rsidR="00763F3D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Recitacije</w:t>
      </w:r>
    </w:p>
    <w:p w:rsidR="00763F3D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Pjesmice</w:t>
      </w:r>
    </w:p>
    <w:p w:rsidR="00763F3D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Brojalice</w:t>
      </w:r>
    </w:p>
    <w:p w:rsidR="00763F3D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Fotografije</w:t>
      </w:r>
    </w:p>
    <w:p w:rsidR="00763F3D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 xml:space="preserve">Plakati </w:t>
      </w:r>
    </w:p>
    <w:p w:rsidR="00763F3D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 xml:space="preserve">Lutke </w:t>
      </w:r>
    </w:p>
    <w:p w:rsidR="00763F3D" w:rsidRPr="007967F9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Rastresiti materijal</w:t>
      </w:r>
    </w:p>
    <w:p w:rsidR="00763F3D" w:rsidRDefault="00763F3D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Likovni materijal (tempere, kolaž papir, ljepilo, hamer,škarice,...)</w:t>
      </w:r>
    </w:p>
    <w:p w:rsidR="00E85929" w:rsidRPr="00C73CCD" w:rsidRDefault="00E85929" w:rsidP="00763F3D">
      <w:pPr>
        <w:pStyle w:val="ListParagraph"/>
        <w:numPr>
          <w:ilvl w:val="0"/>
          <w:numId w:val="67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radionice</w:t>
      </w:r>
    </w:p>
    <w:p w:rsidR="00763F3D" w:rsidRDefault="00763F3D" w:rsidP="00763F3D">
      <w:pPr>
        <w:spacing w:line="360" w:lineRule="auto"/>
        <w:jc w:val="both"/>
      </w:pPr>
      <w:r>
        <w:t>SPOZNAJA</w:t>
      </w:r>
    </w:p>
    <w:p w:rsidR="00763F3D" w:rsidRDefault="00763F3D" w:rsidP="00763F3D">
      <w:pPr>
        <w:pStyle w:val="ListParagraph"/>
        <w:numPr>
          <w:ilvl w:val="0"/>
          <w:numId w:val="66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lastRenderedPageBreak/>
        <w:t>Razvijanje sposobnosti zapažanja</w:t>
      </w:r>
    </w:p>
    <w:p w:rsidR="00763F3D" w:rsidRDefault="00763F3D" w:rsidP="00763F3D">
      <w:pPr>
        <w:pStyle w:val="ListParagraph"/>
        <w:numPr>
          <w:ilvl w:val="0"/>
          <w:numId w:val="66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Razvijanje sposobnosti logičkog zaključivanja</w:t>
      </w:r>
    </w:p>
    <w:p w:rsidR="00763F3D" w:rsidRDefault="00763F3D" w:rsidP="00763F3D">
      <w:pPr>
        <w:pStyle w:val="ListParagraph"/>
        <w:numPr>
          <w:ilvl w:val="0"/>
          <w:numId w:val="66"/>
        </w:numPr>
        <w:spacing w:after="160" w:line="360" w:lineRule="auto"/>
        <w:jc w:val="both"/>
      </w:pPr>
      <w:r>
        <w:t>Razumijevanje i prepoznavanje vlastitih emocija</w:t>
      </w:r>
    </w:p>
    <w:p w:rsidR="00763F3D" w:rsidRPr="00C73CCD" w:rsidRDefault="00763F3D" w:rsidP="00763F3D">
      <w:pPr>
        <w:pStyle w:val="ListParagraph"/>
        <w:numPr>
          <w:ilvl w:val="0"/>
          <w:numId w:val="66"/>
        </w:numPr>
        <w:spacing w:after="160" w:line="360" w:lineRule="auto"/>
        <w:jc w:val="both"/>
      </w:pPr>
      <w:r>
        <w:t>Razumijevanje i prepoznavanje tuđih emocija</w:t>
      </w:r>
    </w:p>
    <w:p w:rsidR="00763F3D" w:rsidRDefault="00763F3D" w:rsidP="00763F3D">
      <w:pPr>
        <w:spacing w:line="360" w:lineRule="auto"/>
        <w:jc w:val="both"/>
      </w:pPr>
      <w:r>
        <w:t>GOVOR, IZRAŽAVANJE I STVARANJE</w:t>
      </w:r>
    </w:p>
    <w:p w:rsidR="00763F3D" w:rsidRDefault="00763F3D" w:rsidP="00763F3D">
      <w:pPr>
        <w:pStyle w:val="ListParagraph"/>
        <w:numPr>
          <w:ilvl w:val="0"/>
          <w:numId w:val="65"/>
        </w:numPr>
        <w:spacing w:after="160" w:line="360" w:lineRule="auto"/>
        <w:jc w:val="both"/>
      </w:pPr>
      <w:r>
        <w:t>Čitanje slikovnica</w:t>
      </w:r>
    </w:p>
    <w:p w:rsidR="00763F3D" w:rsidRDefault="00763F3D" w:rsidP="00763F3D">
      <w:pPr>
        <w:pStyle w:val="ListParagraph"/>
        <w:numPr>
          <w:ilvl w:val="0"/>
          <w:numId w:val="65"/>
        </w:numPr>
        <w:spacing w:after="160" w:line="360" w:lineRule="auto"/>
        <w:jc w:val="both"/>
      </w:pPr>
      <w:r>
        <w:t>Pjesmice, brojalice, kratke recitacije</w:t>
      </w:r>
    </w:p>
    <w:p w:rsidR="00763F3D" w:rsidRPr="00740521" w:rsidRDefault="00763F3D" w:rsidP="00763F3D">
      <w:pPr>
        <w:pStyle w:val="ListParagraph"/>
        <w:numPr>
          <w:ilvl w:val="0"/>
          <w:numId w:val="65"/>
        </w:numPr>
        <w:spacing w:after="160" w:line="360" w:lineRule="auto"/>
        <w:jc w:val="both"/>
      </w:pPr>
      <w:r>
        <w:t>Stvaranje i oblikovanje različitim neoblikovanim materijalima</w:t>
      </w:r>
    </w:p>
    <w:p w:rsidR="00763F3D" w:rsidRDefault="00763F3D" w:rsidP="00763F3D">
      <w:pPr>
        <w:spacing w:line="360" w:lineRule="auto"/>
        <w:jc w:val="both"/>
      </w:pPr>
      <w:r>
        <w:t>LIKOVNO STVARALAŠTVO</w:t>
      </w:r>
    </w:p>
    <w:p w:rsidR="00763F3D" w:rsidRDefault="00763F3D" w:rsidP="00763F3D">
      <w:pPr>
        <w:pStyle w:val="ListParagraph"/>
        <w:numPr>
          <w:ilvl w:val="0"/>
          <w:numId w:val="64"/>
        </w:numPr>
        <w:spacing w:after="160" w:line="360" w:lineRule="auto"/>
        <w:jc w:val="both"/>
      </w:pPr>
      <w:r>
        <w:t>Slikanje različitih emocija</w:t>
      </w:r>
    </w:p>
    <w:p w:rsidR="00763F3D" w:rsidRDefault="00763F3D" w:rsidP="00763F3D">
      <w:pPr>
        <w:pStyle w:val="ListParagraph"/>
        <w:numPr>
          <w:ilvl w:val="0"/>
          <w:numId w:val="64"/>
        </w:numPr>
        <w:spacing w:after="160" w:line="360" w:lineRule="auto"/>
        <w:jc w:val="both"/>
      </w:pPr>
      <w:r>
        <w:t>Slikanje toplim/hladnim bojama (veselim/tužnim)</w:t>
      </w:r>
    </w:p>
    <w:p w:rsidR="00763F3D" w:rsidRPr="00740521" w:rsidRDefault="00763F3D" w:rsidP="00763F3D">
      <w:pPr>
        <w:pStyle w:val="ListParagraph"/>
        <w:numPr>
          <w:ilvl w:val="0"/>
          <w:numId w:val="64"/>
        </w:numPr>
        <w:spacing w:after="160" w:line="360" w:lineRule="auto"/>
        <w:jc w:val="both"/>
      </w:pPr>
      <w:r>
        <w:t>Slikanje uz glazbu različitog karaktera/raspoloženja</w:t>
      </w:r>
    </w:p>
    <w:p w:rsidR="00763F3D" w:rsidRDefault="00763F3D" w:rsidP="00763F3D">
      <w:pPr>
        <w:spacing w:line="360" w:lineRule="auto"/>
        <w:jc w:val="both"/>
      </w:pPr>
      <w:r>
        <w:t>GLAZBENO-SCENSKE AKTIVNOSTI</w:t>
      </w:r>
    </w:p>
    <w:p w:rsidR="00763F3D" w:rsidRDefault="00763F3D" w:rsidP="00763F3D">
      <w:pPr>
        <w:pStyle w:val="ListParagraph"/>
        <w:numPr>
          <w:ilvl w:val="0"/>
          <w:numId w:val="6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Pjesmice</w:t>
      </w:r>
    </w:p>
    <w:p w:rsidR="00763F3D" w:rsidRDefault="00763F3D" w:rsidP="00763F3D">
      <w:pPr>
        <w:pStyle w:val="ListParagraph"/>
        <w:numPr>
          <w:ilvl w:val="0"/>
          <w:numId w:val="6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Glazbene igre</w:t>
      </w:r>
    </w:p>
    <w:p w:rsidR="00763F3D" w:rsidRDefault="00763F3D" w:rsidP="00763F3D">
      <w:pPr>
        <w:pStyle w:val="ListParagraph"/>
        <w:numPr>
          <w:ilvl w:val="0"/>
          <w:numId w:val="6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Audio zapisi</w:t>
      </w:r>
    </w:p>
    <w:p w:rsidR="00763F3D" w:rsidRDefault="00C67852" w:rsidP="00763F3D">
      <w:pPr>
        <w:pStyle w:val="ListParagraph"/>
        <w:numPr>
          <w:ilvl w:val="0"/>
          <w:numId w:val="6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CD-i s</w:t>
      </w:r>
      <w:r w:rsidR="00763F3D">
        <w:rPr>
          <w:lang w:eastAsia="sl-SI"/>
        </w:rPr>
        <w:t xml:space="preserve"> dječjim pjesmicama</w:t>
      </w:r>
    </w:p>
    <w:p w:rsidR="00763F3D" w:rsidRPr="00740521" w:rsidRDefault="00763F3D" w:rsidP="00763F3D">
      <w:pPr>
        <w:pStyle w:val="ListParagraph"/>
        <w:numPr>
          <w:ilvl w:val="0"/>
          <w:numId w:val="63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Sviranje jednostavnim instrumentima</w:t>
      </w:r>
    </w:p>
    <w:p w:rsidR="00763F3D" w:rsidRDefault="00763F3D" w:rsidP="00763F3D">
      <w:pPr>
        <w:spacing w:line="360" w:lineRule="auto"/>
        <w:jc w:val="both"/>
      </w:pPr>
      <w:r>
        <w:t>DRAMATIZACIJA</w:t>
      </w:r>
    </w:p>
    <w:p w:rsidR="00763F3D" w:rsidRDefault="00763F3D" w:rsidP="00763F3D">
      <w:pPr>
        <w:pStyle w:val="ListParagraph"/>
        <w:numPr>
          <w:ilvl w:val="0"/>
          <w:numId w:val="62"/>
        </w:numPr>
        <w:spacing w:after="160" w:line="360" w:lineRule="auto"/>
        <w:jc w:val="both"/>
      </w:pPr>
      <w:r>
        <w:t>Kratki igrokazi i lutkarske predstave</w:t>
      </w:r>
    </w:p>
    <w:p w:rsidR="00E85929" w:rsidRPr="00F94CA1" w:rsidRDefault="00E85929" w:rsidP="00763F3D">
      <w:pPr>
        <w:pStyle w:val="ListParagraph"/>
        <w:numPr>
          <w:ilvl w:val="0"/>
          <w:numId w:val="62"/>
        </w:numPr>
        <w:spacing w:after="160" w:line="360" w:lineRule="auto"/>
        <w:jc w:val="both"/>
      </w:pPr>
      <w:r>
        <w:t>predstave</w:t>
      </w:r>
    </w:p>
    <w:p w:rsidR="00763F3D" w:rsidRPr="00F94CA1" w:rsidRDefault="00763F3D" w:rsidP="00763F3D">
      <w:pPr>
        <w:spacing w:line="360" w:lineRule="auto"/>
        <w:jc w:val="both"/>
        <w:rPr>
          <w:b/>
          <w:i/>
          <w:u w:val="single"/>
        </w:rPr>
      </w:pPr>
      <w:r w:rsidRPr="00F94CA1">
        <w:rPr>
          <w:b/>
          <w:i/>
          <w:u w:val="single"/>
        </w:rPr>
        <w:t>Sudionici</w:t>
      </w:r>
    </w:p>
    <w:p w:rsidR="00763F3D" w:rsidRPr="00F94CA1" w:rsidRDefault="00763F3D" w:rsidP="00763F3D">
      <w:pPr>
        <w:pStyle w:val="ListParagraph"/>
        <w:numPr>
          <w:ilvl w:val="0"/>
          <w:numId w:val="62"/>
        </w:numPr>
        <w:spacing w:after="160" w:line="360" w:lineRule="auto"/>
        <w:jc w:val="both"/>
        <w:rPr>
          <w:lang w:eastAsia="sl-SI"/>
        </w:rPr>
      </w:pPr>
      <w:r w:rsidRPr="00F94CA1">
        <w:rPr>
          <w:lang w:eastAsia="sl-SI"/>
        </w:rPr>
        <w:t>Odgojitelji</w:t>
      </w:r>
    </w:p>
    <w:p w:rsidR="00763F3D" w:rsidRPr="00F94CA1" w:rsidRDefault="00763F3D" w:rsidP="00763F3D">
      <w:pPr>
        <w:pStyle w:val="ListParagraph"/>
        <w:numPr>
          <w:ilvl w:val="0"/>
          <w:numId w:val="62"/>
        </w:numPr>
        <w:spacing w:after="160" w:line="360" w:lineRule="auto"/>
        <w:jc w:val="both"/>
        <w:rPr>
          <w:lang w:eastAsia="sl-SI"/>
        </w:rPr>
      </w:pPr>
      <w:r w:rsidRPr="00F94CA1">
        <w:rPr>
          <w:lang w:eastAsia="sl-SI"/>
        </w:rPr>
        <w:t xml:space="preserve">Djeca </w:t>
      </w:r>
    </w:p>
    <w:p w:rsidR="00763F3D" w:rsidRDefault="00763F3D" w:rsidP="00763F3D">
      <w:pPr>
        <w:pStyle w:val="ListParagraph"/>
        <w:numPr>
          <w:ilvl w:val="0"/>
          <w:numId w:val="62"/>
        </w:numPr>
        <w:spacing w:after="160" w:line="360" w:lineRule="auto"/>
        <w:jc w:val="both"/>
        <w:rPr>
          <w:lang w:eastAsia="sl-SI"/>
        </w:rPr>
      </w:pPr>
      <w:r w:rsidRPr="00F94CA1">
        <w:rPr>
          <w:lang w:eastAsia="sl-SI"/>
        </w:rPr>
        <w:t>Roditelji</w:t>
      </w:r>
    </w:p>
    <w:p w:rsidR="00D84E1C" w:rsidRPr="00F94CA1" w:rsidRDefault="00D84E1C" w:rsidP="00D84E1C">
      <w:pPr>
        <w:pStyle w:val="ListParagraph"/>
        <w:numPr>
          <w:ilvl w:val="0"/>
          <w:numId w:val="62"/>
        </w:numPr>
        <w:spacing w:after="160" w:line="360" w:lineRule="auto"/>
        <w:jc w:val="both"/>
        <w:rPr>
          <w:lang w:eastAsia="sl-SI"/>
        </w:rPr>
      </w:pPr>
      <w:r>
        <w:rPr>
          <w:lang w:eastAsia="sl-SI"/>
        </w:rPr>
        <w:t>v.d. ravnatelja/p</w:t>
      </w:r>
      <w:r w:rsidR="00C67852">
        <w:rPr>
          <w:lang w:eastAsia="sl-SI"/>
        </w:rPr>
        <w:t>ed</w:t>
      </w:r>
      <w:r w:rsidR="00763F3D">
        <w:rPr>
          <w:lang w:eastAsia="sl-SI"/>
        </w:rPr>
        <w:t>agoginja</w:t>
      </w:r>
    </w:p>
    <w:p w:rsidR="00763F3D" w:rsidRPr="00F94CA1" w:rsidRDefault="00763F3D" w:rsidP="00763F3D">
      <w:pPr>
        <w:spacing w:line="360" w:lineRule="auto"/>
        <w:jc w:val="both"/>
        <w:rPr>
          <w:b/>
          <w:i/>
          <w:u w:val="single"/>
        </w:rPr>
      </w:pPr>
      <w:r w:rsidRPr="00F94CA1">
        <w:rPr>
          <w:b/>
          <w:i/>
          <w:u w:val="single"/>
        </w:rPr>
        <w:t>Suradnja s roditeljima</w:t>
      </w:r>
    </w:p>
    <w:p w:rsidR="00763F3D" w:rsidRDefault="00763F3D" w:rsidP="00C67852">
      <w:pPr>
        <w:spacing w:after="240" w:line="360" w:lineRule="auto"/>
        <w:jc w:val="both"/>
        <w:rPr>
          <w:lang w:eastAsia="sl-SI"/>
        </w:rPr>
      </w:pPr>
      <w:r>
        <w:rPr>
          <w:lang w:eastAsia="sl-SI"/>
        </w:rPr>
        <w:t xml:space="preserve">Roditelji će biti upoznati s ciljevima i aktivnostima u sklopu projekta. Putem panoa u garderobi i </w:t>
      </w:r>
      <w:r w:rsidR="00C67852">
        <w:rPr>
          <w:lang w:eastAsia="sl-SI"/>
        </w:rPr>
        <w:t>e-maila bit</w:t>
      </w:r>
      <w:r>
        <w:rPr>
          <w:lang w:eastAsia="sl-SI"/>
        </w:rPr>
        <w:t xml:space="preserve"> će informirani o trenutnim aktivnostima, dječjim radovima te zabilješkama dječjih izjava, razmišljanja i zaključaka. </w:t>
      </w:r>
    </w:p>
    <w:p w:rsidR="00763F3D" w:rsidRPr="00C67852" w:rsidRDefault="00763F3D" w:rsidP="00C67852">
      <w:pPr>
        <w:spacing w:after="240" w:line="360" w:lineRule="auto"/>
        <w:jc w:val="both"/>
        <w:rPr>
          <w:b/>
          <w:i/>
          <w:u w:val="single"/>
        </w:rPr>
      </w:pPr>
      <w:r w:rsidRPr="00C67852">
        <w:rPr>
          <w:b/>
          <w:i/>
          <w:u w:val="single"/>
        </w:rPr>
        <w:lastRenderedPageBreak/>
        <w:t>Dokumentiranje - prezentiranje</w:t>
      </w:r>
    </w:p>
    <w:p w:rsidR="00763F3D" w:rsidRPr="00F94CA1" w:rsidRDefault="00763F3D" w:rsidP="00763F3D">
      <w:pPr>
        <w:pStyle w:val="ListParagraph"/>
        <w:numPr>
          <w:ilvl w:val="0"/>
          <w:numId w:val="69"/>
        </w:numPr>
        <w:spacing w:after="160" w:line="360" w:lineRule="auto"/>
        <w:ind w:left="426" w:firstLine="0"/>
        <w:jc w:val="both"/>
        <w:rPr>
          <w:lang w:eastAsia="sl-SI"/>
        </w:rPr>
      </w:pPr>
      <w:r w:rsidRPr="00F94CA1">
        <w:rPr>
          <w:lang w:eastAsia="sl-SI"/>
        </w:rPr>
        <w:t>Dječji likovni radovi</w:t>
      </w:r>
    </w:p>
    <w:p w:rsidR="00763F3D" w:rsidRPr="00F94CA1" w:rsidRDefault="00763F3D" w:rsidP="00763F3D">
      <w:pPr>
        <w:pStyle w:val="ListParagraph"/>
        <w:numPr>
          <w:ilvl w:val="0"/>
          <w:numId w:val="69"/>
        </w:numPr>
        <w:spacing w:after="160" w:line="360" w:lineRule="auto"/>
        <w:ind w:left="426" w:firstLine="0"/>
        <w:jc w:val="both"/>
        <w:rPr>
          <w:lang w:eastAsia="sl-SI"/>
        </w:rPr>
      </w:pPr>
      <w:r w:rsidRPr="00F94CA1">
        <w:rPr>
          <w:lang w:eastAsia="sl-SI"/>
        </w:rPr>
        <w:t>Fotografije aktivnosti</w:t>
      </w:r>
    </w:p>
    <w:p w:rsidR="00763F3D" w:rsidRDefault="00763F3D" w:rsidP="00763F3D">
      <w:pPr>
        <w:pStyle w:val="ListParagraph"/>
        <w:numPr>
          <w:ilvl w:val="0"/>
          <w:numId w:val="69"/>
        </w:numPr>
        <w:spacing w:after="160" w:line="360" w:lineRule="auto"/>
        <w:ind w:left="426" w:firstLine="0"/>
        <w:jc w:val="both"/>
        <w:rPr>
          <w:lang w:eastAsia="sl-SI"/>
        </w:rPr>
      </w:pPr>
      <w:r w:rsidRPr="00F94CA1">
        <w:rPr>
          <w:lang w:eastAsia="sl-SI"/>
        </w:rPr>
        <w:t>Videozapisi aktivnosti</w:t>
      </w:r>
    </w:p>
    <w:p w:rsidR="000D21F5" w:rsidRDefault="000D21F5" w:rsidP="00763F3D">
      <w:pPr>
        <w:pStyle w:val="ListParagraph"/>
        <w:spacing w:after="240" w:line="360" w:lineRule="auto"/>
        <w:ind w:left="709"/>
        <w:jc w:val="both"/>
        <w:rPr>
          <w:lang w:eastAsia="sl-SI"/>
        </w:rPr>
      </w:pPr>
    </w:p>
    <w:p w:rsidR="000926D2" w:rsidRDefault="00763F3D" w:rsidP="000D21F5">
      <w:pPr>
        <w:pStyle w:val="ListParagraph"/>
        <w:spacing w:after="240" w:line="360" w:lineRule="auto"/>
        <w:ind w:left="0"/>
        <w:jc w:val="both"/>
        <w:rPr>
          <w:b/>
          <w:szCs w:val="28"/>
        </w:rPr>
      </w:pPr>
      <w:r w:rsidRPr="00763F3D">
        <w:rPr>
          <w:b/>
          <w:szCs w:val="28"/>
        </w:rPr>
        <w:t xml:space="preserve">Zdrav ko zmaj – Emocionalno zdravlje djece (mješovita </w:t>
      </w:r>
      <w:r w:rsidR="00E538C7">
        <w:rPr>
          <w:b/>
          <w:szCs w:val="28"/>
        </w:rPr>
        <w:t>vrtićka</w:t>
      </w:r>
      <w:r w:rsidRPr="00763F3D">
        <w:rPr>
          <w:b/>
          <w:szCs w:val="28"/>
        </w:rPr>
        <w:t xml:space="preserve"> skupina </w:t>
      </w:r>
      <w:r w:rsidR="00E538C7">
        <w:rPr>
          <w:b/>
          <w:szCs w:val="28"/>
        </w:rPr>
        <w:t>Suncokreti i program predškole</w:t>
      </w:r>
      <w:r w:rsidRPr="00763F3D">
        <w:rPr>
          <w:b/>
          <w:szCs w:val="28"/>
        </w:rPr>
        <w:t>)</w:t>
      </w:r>
    </w:p>
    <w:p w:rsidR="000926D2" w:rsidRPr="00926BA6" w:rsidRDefault="000926D2" w:rsidP="000926D2">
      <w:pPr>
        <w:spacing w:line="360" w:lineRule="auto"/>
        <w:jc w:val="both"/>
        <w:rPr>
          <w:b/>
          <w:i/>
          <w:u w:val="single"/>
        </w:rPr>
      </w:pPr>
      <w:r w:rsidRPr="00926BA6">
        <w:rPr>
          <w:b/>
          <w:i/>
          <w:u w:val="single"/>
        </w:rPr>
        <w:t>Svrha projekta</w:t>
      </w:r>
    </w:p>
    <w:p w:rsidR="000926D2" w:rsidRPr="00926BA6" w:rsidRDefault="000926D2" w:rsidP="000926D2">
      <w:pPr>
        <w:pStyle w:val="ListParagraph"/>
        <w:numPr>
          <w:ilvl w:val="0"/>
          <w:numId w:val="79"/>
        </w:numPr>
        <w:spacing w:line="360" w:lineRule="auto"/>
        <w:jc w:val="both"/>
      </w:pPr>
      <w:r w:rsidRPr="00926BA6">
        <w:t xml:space="preserve">Emocije imaju ključnu ulogu u izgradnji međuljudskih odnosa, pa tako i međusobnih odnosa među djecom. Važno je njegovati emocionalno zdravlje djece od najranije dobi kako bi što bolje savladali osnovne emocionalne vještine koje mogu koristiti u raznim situacijama. Svrha projekta je upoznavanje djece s osnovnim emocijama i načinom na koji ih se može izraziti, razvoj samokontrole ponašanja, uvažavanje tuđih emocija, što uspješnije nošenje s izvorima stresa te savladavanje poteškoća vlastitom snagom i prilagodljivošću. </w:t>
      </w:r>
    </w:p>
    <w:p w:rsidR="000926D2" w:rsidRPr="00926BA6" w:rsidRDefault="000926D2" w:rsidP="000926D2">
      <w:pPr>
        <w:spacing w:line="360" w:lineRule="auto"/>
        <w:jc w:val="both"/>
        <w:rPr>
          <w:b/>
          <w:i/>
          <w:u w:val="single"/>
        </w:rPr>
      </w:pPr>
      <w:r w:rsidRPr="00926BA6">
        <w:rPr>
          <w:b/>
          <w:i/>
          <w:u w:val="single"/>
        </w:rPr>
        <w:t>Cilj  projekta</w:t>
      </w:r>
    </w:p>
    <w:p w:rsidR="000926D2" w:rsidRPr="007D3C62" w:rsidRDefault="000926D2" w:rsidP="000926D2">
      <w:pPr>
        <w:pStyle w:val="ListParagraph"/>
        <w:numPr>
          <w:ilvl w:val="0"/>
          <w:numId w:val="79"/>
        </w:numPr>
        <w:spacing w:line="360" w:lineRule="auto"/>
        <w:jc w:val="both"/>
      </w:pPr>
      <w:r w:rsidRPr="00926BA6">
        <w:t>Cilj projekta je upoznavanje djece sa</w:t>
      </w:r>
      <w:r>
        <w:t xml:space="preserve"> </w:t>
      </w:r>
      <w:r w:rsidRPr="00926BA6">
        <w:t>šest osnovnih emocija (sreća, tuga, ljutnja, iznenađenost, gađenje i strah), ali i ostalim koje se svakodnevno javljaju u životu djeteta. Cilj je potaknuti djecu na slobodno izražavanje emocija, osobito na primjereno iskazivanje negativnih emocija te uspješno nošenje sa stresom i ljutnjom. Prepoznavanje, imenovanje i razumijevanje emocija kroz različite aktivnosti i igre.</w:t>
      </w:r>
    </w:p>
    <w:p w:rsidR="000926D2" w:rsidRPr="00926BA6" w:rsidRDefault="000926D2" w:rsidP="000926D2">
      <w:pPr>
        <w:spacing w:line="360" w:lineRule="auto"/>
        <w:jc w:val="both"/>
        <w:rPr>
          <w:b/>
          <w:i/>
          <w:u w:val="single"/>
        </w:rPr>
      </w:pPr>
      <w:r w:rsidRPr="00926BA6">
        <w:rPr>
          <w:b/>
          <w:i/>
          <w:u w:val="single"/>
        </w:rPr>
        <w:t>Zadaci projekta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rPr>
          <w:lang w:eastAsia="hr-HR"/>
        </w:rPr>
      </w:pPr>
      <w:r w:rsidRPr="00926BA6">
        <w:rPr>
          <w:shd w:val="clear" w:color="auto" w:fill="FFFFFF"/>
          <w:lang w:eastAsia="hr-HR"/>
        </w:rPr>
        <w:t>Prepoznavanje, imenovanje i razumijevanje vlastitih i tuđih emocija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rPr>
          <w:lang w:eastAsia="hr-HR"/>
        </w:rPr>
      </w:pPr>
      <w:r w:rsidRPr="00926BA6">
        <w:rPr>
          <w:lang w:eastAsia="hr-HR"/>
        </w:rPr>
        <w:t>Emocionalna kontrola i primjerenost emocionalnih reakcija u određenim situacijama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rPr>
          <w:lang w:eastAsia="hr-HR"/>
        </w:rPr>
      </w:pPr>
      <w:r w:rsidRPr="00926BA6">
        <w:rPr>
          <w:lang w:eastAsia="hr-HR"/>
        </w:rPr>
        <w:t>Samokontrola i socijalno prihvatljivo iskazivanje negativnih emocija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 w:rsidRPr="00926BA6">
        <w:t>Razvijanje pozitivnih emocija te uspješno nošenje s negativnim emocijama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 w:rsidRPr="00926BA6">
        <w:t>Razvijanje empatije, pažnje i koncentracije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 w:rsidRPr="00926BA6">
        <w:t>Poticanje samoregulacije nepoželjnog ponašanja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 w:rsidRPr="00926BA6">
        <w:t>Poticanje pozitivnog okružja među djecom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 w:rsidRPr="00926BA6">
        <w:t>Razvijanje govornog i dramskog izražavanja i stvaranja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 w:rsidRPr="00926BA6">
        <w:t>Razvijanje vještina za nošenje sa stresnim situacijama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 w:rsidRPr="00926BA6">
        <w:lastRenderedPageBreak/>
        <w:t>Uspješno nošenje s emocijama u igri na otvorenom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line="360" w:lineRule="auto"/>
        <w:jc w:val="both"/>
      </w:pPr>
      <w:r>
        <w:rPr>
          <w:lang w:eastAsia="hr-HR"/>
        </w:rPr>
        <w:t>Oformiti „centar</w:t>
      </w:r>
      <w:r w:rsidRPr="00926BA6">
        <w:rPr>
          <w:lang w:eastAsia="hr-HR"/>
        </w:rPr>
        <w:t xml:space="preserve"> osjećaja“ u sobi dnevnog boravka (slike emocija, lopte emocija, ogledalo, slike sebe, slike obitelji i slično)</w:t>
      </w:r>
    </w:p>
    <w:p w:rsidR="000926D2" w:rsidRPr="00926BA6" w:rsidRDefault="000926D2" w:rsidP="000926D2">
      <w:pPr>
        <w:pStyle w:val="ListParagraph"/>
        <w:numPr>
          <w:ilvl w:val="0"/>
          <w:numId w:val="77"/>
        </w:numPr>
        <w:spacing w:after="240" w:line="360" w:lineRule="auto"/>
        <w:jc w:val="both"/>
      </w:pPr>
      <w:r w:rsidRPr="00926BA6">
        <w:t>Uključivanje u program „Virtograd“ (Društvo Naša djeca Ozalj)</w:t>
      </w:r>
    </w:p>
    <w:p w:rsidR="000926D2" w:rsidRPr="00926BA6" w:rsidRDefault="000926D2" w:rsidP="000926D2">
      <w:pPr>
        <w:spacing w:after="240" w:line="360" w:lineRule="auto"/>
        <w:jc w:val="both"/>
        <w:rPr>
          <w:b/>
          <w:i/>
          <w:u w:val="single"/>
        </w:rPr>
      </w:pPr>
      <w:r w:rsidRPr="00926BA6">
        <w:rPr>
          <w:b/>
          <w:i/>
          <w:u w:val="single"/>
        </w:rPr>
        <w:t>Programske aktivnosti</w:t>
      </w:r>
    </w:p>
    <w:p w:rsidR="000926D2" w:rsidRPr="00926BA6" w:rsidRDefault="000926D2" w:rsidP="000926D2">
      <w:pPr>
        <w:spacing w:after="240" w:line="360" w:lineRule="auto"/>
        <w:jc w:val="both"/>
      </w:pPr>
      <w:r w:rsidRPr="00926BA6">
        <w:t>MATERIJALNI KONTEKST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Lutke i kazalište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>
        <w:t>Set slikovnica o osjećajima od E</w:t>
      </w:r>
      <w:r w:rsidRPr="00926BA6">
        <w:t>venia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Slikovnice, priče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Pjesmice, stihovi, recitacije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 xml:space="preserve">Plakati, slike 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Fotografije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rPr>
          <w:lang w:eastAsia="hr-HR"/>
        </w:rPr>
        <w:t>Kutić osjećaja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Igre s pokretom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Memory kartice, puzzle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Društvene igre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Glazbeni instrumenti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Video snimke i audio zapisi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TV, radio, CD</w:t>
      </w:r>
    </w:p>
    <w:p w:rsidR="000926D2" w:rsidRPr="00926BA6" w:rsidRDefault="000926D2" w:rsidP="000926D2">
      <w:pPr>
        <w:numPr>
          <w:ilvl w:val="0"/>
          <w:numId w:val="70"/>
        </w:numPr>
        <w:spacing w:line="360" w:lineRule="auto"/>
        <w:jc w:val="both"/>
      </w:pPr>
      <w:r w:rsidRPr="00926BA6">
        <w:t>Bojice, flomasteri, tempere, pastele</w:t>
      </w:r>
    </w:p>
    <w:p w:rsidR="000926D2" w:rsidRPr="007D3C62" w:rsidRDefault="000926D2" w:rsidP="000926D2">
      <w:pPr>
        <w:numPr>
          <w:ilvl w:val="0"/>
          <w:numId w:val="70"/>
        </w:numPr>
        <w:spacing w:after="200" w:line="360" w:lineRule="auto"/>
        <w:jc w:val="both"/>
      </w:pPr>
      <w:r w:rsidRPr="00926BA6">
        <w:t xml:space="preserve">Kolaž papir, ljepilo, škare </w:t>
      </w:r>
    </w:p>
    <w:p w:rsidR="000926D2" w:rsidRPr="00926BA6" w:rsidRDefault="000926D2" w:rsidP="000926D2">
      <w:pPr>
        <w:spacing w:line="360" w:lineRule="auto"/>
        <w:jc w:val="both"/>
      </w:pPr>
      <w:r w:rsidRPr="00926BA6">
        <w:t>SPOZNAJA</w:t>
      </w:r>
    </w:p>
    <w:p w:rsidR="000926D2" w:rsidRPr="00926BA6" w:rsidRDefault="000926D2" w:rsidP="000926D2">
      <w:pPr>
        <w:numPr>
          <w:ilvl w:val="0"/>
          <w:numId w:val="71"/>
        </w:numPr>
        <w:spacing w:line="360" w:lineRule="auto"/>
        <w:jc w:val="both"/>
      </w:pPr>
      <w:r w:rsidRPr="00926BA6">
        <w:t>Usvajanje i prepoznavanje osnovnih osjećaja</w:t>
      </w:r>
    </w:p>
    <w:p w:rsidR="000926D2" w:rsidRPr="00926BA6" w:rsidRDefault="000926D2" w:rsidP="000926D2">
      <w:pPr>
        <w:numPr>
          <w:ilvl w:val="0"/>
          <w:numId w:val="71"/>
        </w:numPr>
        <w:spacing w:line="360" w:lineRule="auto"/>
        <w:jc w:val="both"/>
      </w:pPr>
      <w:r w:rsidRPr="00926BA6">
        <w:t xml:space="preserve">Bogaćenje dječjeg rječnika novim pojmovima o osjećajima </w:t>
      </w:r>
    </w:p>
    <w:p w:rsidR="000926D2" w:rsidRPr="00926BA6" w:rsidRDefault="000926D2" w:rsidP="000926D2">
      <w:pPr>
        <w:numPr>
          <w:ilvl w:val="0"/>
          <w:numId w:val="71"/>
        </w:numPr>
        <w:spacing w:line="360" w:lineRule="auto"/>
        <w:jc w:val="both"/>
      </w:pPr>
      <w:r w:rsidRPr="00926BA6">
        <w:t xml:space="preserve">Istraživanje vlastitih emocionalnih sposobnosti </w:t>
      </w:r>
    </w:p>
    <w:p w:rsidR="000926D2" w:rsidRPr="00926BA6" w:rsidRDefault="000926D2" w:rsidP="000926D2">
      <w:pPr>
        <w:numPr>
          <w:ilvl w:val="0"/>
          <w:numId w:val="71"/>
        </w:numPr>
        <w:spacing w:line="360" w:lineRule="auto"/>
        <w:jc w:val="both"/>
      </w:pPr>
      <w:r w:rsidRPr="00926BA6">
        <w:t>Razvoj empatije i solidarnosti</w:t>
      </w:r>
    </w:p>
    <w:p w:rsidR="000926D2" w:rsidRPr="007D3C62" w:rsidRDefault="000926D2" w:rsidP="000926D2">
      <w:pPr>
        <w:numPr>
          <w:ilvl w:val="0"/>
          <w:numId w:val="71"/>
        </w:numPr>
        <w:spacing w:after="200" w:line="360" w:lineRule="auto"/>
        <w:jc w:val="both"/>
      </w:pPr>
      <w:r w:rsidRPr="00926BA6">
        <w:t>Razvijanje sposobnosti zapažanja i prepoznavanje tuđih osjećaja</w:t>
      </w:r>
    </w:p>
    <w:p w:rsidR="000926D2" w:rsidRPr="00926BA6" w:rsidRDefault="000926D2" w:rsidP="000926D2">
      <w:pPr>
        <w:spacing w:line="360" w:lineRule="auto"/>
        <w:jc w:val="both"/>
      </w:pPr>
      <w:r w:rsidRPr="00926BA6">
        <w:t>GOVOR, IZRAŽAVANJE I STVARANJE</w:t>
      </w:r>
    </w:p>
    <w:p w:rsidR="000926D2" w:rsidRPr="00926BA6" w:rsidRDefault="000926D2" w:rsidP="000926D2">
      <w:pPr>
        <w:numPr>
          <w:ilvl w:val="0"/>
          <w:numId w:val="74"/>
        </w:numPr>
        <w:spacing w:line="360" w:lineRule="auto"/>
        <w:jc w:val="both"/>
      </w:pPr>
      <w:r w:rsidRPr="00926BA6">
        <w:t>Čitanje slikovnica i priča</w:t>
      </w:r>
    </w:p>
    <w:p w:rsidR="000926D2" w:rsidRPr="00926BA6" w:rsidRDefault="000926D2" w:rsidP="000926D2">
      <w:pPr>
        <w:numPr>
          <w:ilvl w:val="0"/>
          <w:numId w:val="74"/>
        </w:numPr>
        <w:spacing w:line="360" w:lineRule="auto"/>
        <w:jc w:val="both"/>
      </w:pPr>
      <w:r w:rsidRPr="00926BA6">
        <w:t>Slušanje i učenje pjesmica, recitacija</w:t>
      </w:r>
    </w:p>
    <w:p w:rsidR="000926D2" w:rsidRPr="00926BA6" w:rsidRDefault="000926D2" w:rsidP="000926D2">
      <w:pPr>
        <w:numPr>
          <w:ilvl w:val="0"/>
          <w:numId w:val="74"/>
        </w:numPr>
        <w:spacing w:line="360" w:lineRule="auto"/>
        <w:jc w:val="both"/>
      </w:pPr>
      <w:r w:rsidRPr="00926BA6">
        <w:lastRenderedPageBreak/>
        <w:t>Dramatizacije osjećaja</w:t>
      </w:r>
    </w:p>
    <w:p w:rsidR="000926D2" w:rsidRPr="00926BA6" w:rsidRDefault="000926D2" w:rsidP="000926D2">
      <w:pPr>
        <w:numPr>
          <w:ilvl w:val="0"/>
          <w:numId w:val="74"/>
        </w:numPr>
        <w:spacing w:line="360" w:lineRule="auto"/>
        <w:jc w:val="both"/>
      </w:pPr>
      <w:r w:rsidRPr="00926BA6">
        <w:t>Učenje specifičnih i osnovnih pojmova vezanih uz osjećaje</w:t>
      </w:r>
    </w:p>
    <w:p w:rsidR="000926D2" w:rsidRPr="00926BA6" w:rsidRDefault="000926D2" w:rsidP="000926D2">
      <w:pPr>
        <w:numPr>
          <w:ilvl w:val="0"/>
          <w:numId w:val="74"/>
        </w:numPr>
        <w:spacing w:line="360" w:lineRule="auto"/>
        <w:jc w:val="both"/>
      </w:pPr>
      <w:r w:rsidRPr="00926BA6">
        <w:t xml:space="preserve">Pričanje priče po slikama </w:t>
      </w:r>
    </w:p>
    <w:p w:rsidR="000926D2" w:rsidRPr="00926BA6" w:rsidRDefault="000926D2" w:rsidP="000926D2">
      <w:pPr>
        <w:numPr>
          <w:ilvl w:val="0"/>
          <w:numId w:val="74"/>
        </w:numPr>
        <w:spacing w:line="360" w:lineRule="auto"/>
        <w:jc w:val="both"/>
      </w:pPr>
      <w:r w:rsidRPr="00926BA6">
        <w:t>Smišljanje vlastitih priča i igrokaza</w:t>
      </w:r>
    </w:p>
    <w:p w:rsidR="000926D2" w:rsidRDefault="000926D2" w:rsidP="000926D2">
      <w:pPr>
        <w:numPr>
          <w:ilvl w:val="0"/>
          <w:numId w:val="74"/>
        </w:numPr>
        <w:spacing w:line="360" w:lineRule="auto"/>
        <w:jc w:val="both"/>
      </w:pPr>
      <w:r w:rsidRPr="00926BA6">
        <w:t>Stvaranje i oblikovanje raznim neoblikovanim materijalima</w:t>
      </w:r>
    </w:p>
    <w:p w:rsidR="00E85929" w:rsidRPr="007D3C62" w:rsidRDefault="00E85929" w:rsidP="00E85929">
      <w:pPr>
        <w:numPr>
          <w:ilvl w:val="0"/>
          <w:numId w:val="74"/>
        </w:numPr>
        <w:spacing w:after="240" w:line="360" w:lineRule="auto"/>
        <w:jc w:val="both"/>
      </w:pPr>
      <w:r>
        <w:t>predstave</w:t>
      </w:r>
    </w:p>
    <w:p w:rsidR="000926D2" w:rsidRPr="00926BA6" w:rsidRDefault="000926D2" w:rsidP="00E85929">
      <w:pPr>
        <w:spacing w:after="240" w:line="360" w:lineRule="auto"/>
        <w:jc w:val="both"/>
      </w:pPr>
      <w:r w:rsidRPr="00926BA6">
        <w:t>LIKOVNO STVARALAŠTVO</w:t>
      </w:r>
    </w:p>
    <w:p w:rsidR="000926D2" w:rsidRPr="00926BA6" w:rsidRDefault="000926D2" w:rsidP="000926D2">
      <w:pPr>
        <w:pStyle w:val="ListParagraph"/>
        <w:numPr>
          <w:ilvl w:val="0"/>
          <w:numId w:val="78"/>
        </w:numPr>
        <w:spacing w:after="200" w:line="360" w:lineRule="auto"/>
        <w:rPr>
          <w:lang w:eastAsia="hr-HR"/>
        </w:rPr>
      </w:pPr>
      <w:r w:rsidRPr="00926BA6">
        <w:rPr>
          <w:lang w:eastAsia="hr-HR"/>
        </w:rPr>
        <w:t>Crtanje i slikanje osjećaja</w:t>
      </w:r>
    </w:p>
    <w:p w:rsidR="000926D2" w:rsidRPr="00926BA6" w:rsidRDefault="000926D2" w:rsidP="000926D2">
      <w:pPr>
        <w:pStyle w:val="ListParagraph"/>
        <w:numPr>
          <w:ilvl w:val="0"/>
          <w:numId w:val="78"/>
        </w:numPr>
        <w:spacing w:line="360" w:lineRule="auto"/>
        <w:rPr>
          <w:lang w:eastAsia="hr-HR"/>
        </w:rPr>
      </w:pPr>
      <w:r w:rsidRPr="00926BA6">
        <w:rPr>
          <w:lang w:eastAsia="hr-HR"/>
        </w:rPr>
        <w:t>Slikanje na temelju pročitanog ili doživljenog</w:t>
      </w:r>
    </w:p>
    <w:p w:rsidR="000926D2" w:rsidRPr="00926BA6" w:rsidRDefault="000926D2" w:rsidP="000926D2">
      <w:pPr>
        <w:pStyle w:val="ListParagraph"/>
        <w:numPr>
          <w:ilvl w:val="0"/>
          <w:numId w:val="78"/>
        </w:numPr>
        <w:spacing w:line="360" w:lineRule="auto"/>
        <w:rPr>
          <w:lang w:eastAsia="hr-HR"/>
        </w:rPr>
      </w:pPr>
      <w:r w:rsidRPr="00926BA6">
        <w:rPr>
          <w:lang w:eastAsia="hr-HR"/>
        </w:rPr>
        <w:t xml:space="preserve">Modeliranje izraza lica plastelinom, slanim tijestom </w:t>
      </w:r>
    </w:p>
    <w:p w:rsidR="000926D2" w:rsidRPr="00926BA6" w:rsidRDefault="000926D2" w:rsidP="000926D2">
      <w:pPr>
        <w:pStyle w:val="ListParagraph"/>
        <w:numPr>
          <w:ilvl w:val="0"/>
          <w:numId w:val="78"/>
        </w:numPr>
        <w:spacing w:line="360" w:lineRule="auto"/>
        <w:rPr>
          <w:lang w:eastAsia="hr-HR"/>
        </w:rPr>
      </w:pPr>
      <w:r w:rsidRPr="00926BA6">
        <w:rPr>
          <w:lang w:eastAsia="hr-HR"/>
        </w:rPr>
        <w:t>Kaširanje maski, odnosno izraza lica na balonima</w:t>
      </w:r>
    </w:p>
    <w:p w:rsidR="000926D2" w:rsidRPr="00926BA6" w:rsidRDefault="000926D2" w:rsidP="000926D2">
      <w:pPr>
        <w:numPr>
          <w:ilvl w:val="0"/>
          <w:numId w:val="73"/>
        </w:numPr>
        <w:spacing w:line="360" w:lineRule="auto"/>
        <w:jc w:val="both"/>
      </w:pPr>
      <w:r w:rsidRPr="00926BA6">
        <w:t>Promatranje izraza svoga lica i lica drugih u ogledalu, pa slikanje istog</w:t>
      </w:r>
    </w:p>
    <w:p w:rsidR="000926D2" w:rsidRPr="00926BA6" w:rsidRDefault="000926D2" w:rsidP="000926D2">
      <w:pPr>
        <w:numPr>
          <w:ilvl w:val="0"/>
          <w:numId w:val="73"/>
        </w:numPr>
        <w:spacing w:line="360" w:lineRule="auto"/>
        <w:jc w:val="both"/>
      </w:pPr>
      <w:r w:rsidRPr="00926BA6">
        <w:t>Crtanje uz glazbu</w:t>
      </w:r>
    </w:p>
    <w:p w:rsidR="000926D2" w:rsidRPr="007D3C62" w:rsidRDefault="000926D2" w:rsidP="000926D2">
      <w:pPr>
        <w:numPr>
          <w:ilvl w:val="0"/>
          <w:numId w:val="73"/>
        </w:numPr>
        <w:spacing w:after="200" w:line="360" w:lineRule="auto"/>
        <w:jc w:val="both"/>
      </w:pPr>
      <w:r w:rsidRPr="00926BA6">
        <w:t>Bojanke na temu osjećaja</w:t>
      </w:r>
    </w:p>
    <w:p w:rsidR="000926D2" w:rsidRPr="00926BA6" w:rsidRDefault="000926D2" w:rsidP="000926D2">
      <w:pPr>
        <w:spacing w:line="360" w:lineRule="auto"/>
        <w:jc w:val="both"/>
      </w:pPr>
      <w:r w:rsidRPr="00926BA6">
        <w:t>GLAZBENO- SCENSKE AKTIVNOSTI</w:t>
      </w:r>
    </w:p>
    <w:p w:rsidR="000926D2" w:rsidRPr="00926BA6" w:rsidRDefault="000926D2" w:rsidP="000926D2">
      <w:pPr>
        <w:numPr>
          <w:ilvl w:val="0"/>
          <w:numId w:val="75"/>
        </w:numPr>
        <w:spacing w:line="360" w:lineRule="auto"/>
        <w:jc w:val="both"/>
      </w:pPr>
      <w:r w:rsidRPr="00926BA6">
        <w:t>Slušanje različite glazbe (tužne i vesele)</w:t>
      </w:r>
    </w:p>
    <w:p w:rsidR="000926D2" w:rsidRPr="00926BA6" w:rsidRDefault="000926D2" w:rsidP="000926D2">
      <w:pPr>
        <w:numPr>
          <w:ilvl w:val="0"/>
          <w:numId w:val="72"/>
        </w:numPr>
        <w:spacing w:line="360" w:lineRule="auto"/>
        <w:jc w:val="both"/>
      </w:pPr>
      <w:r w:rsidRPr="00926BA6">
        <w:t>Istraživanje glazbe pokretom</w:t>
      </w:r>
    </w:p>
    <w:p w:rsidR="000926D2" w:rsidRPr="00926BA6" w:rsidRDefault="000926D2" w:rsidP="000926D2">
      <w:pPr>
        <w:numPr>
          <w:ilvl w:val="0"/>
          <w:numId w:val="72"/>
        </w:numPr>
        <w:spacing w:line="360" w:lineRule="auto"/>
        <w:jc w:val="both"/>
      </w:pPr>
      <w:r w:rsidRPr="00926BA6">
        <w:t xml:space="preserve">Glazbene igre, igre s pjevanjem </w:t>
      </w:r>
    </w:p>
    <w:p w:rsidR="000926D2" w:rsidRPr="00926BA6" w:rsidRDefault="000926D2" w:rsidP="000926D2">
      <w:pPr>
        <w:numPr>
          <w:ilvl w:val="0"/>
          <w:numId w:val="72"/>
        </w:numPr>
        <w:spacing w:line="360" w:lineRule="auto"/>
        <w:jc w:val="both"/>
      </w:pPr>
      <w:r w:rsidRPr="00926BA6">
        <w:t>Kratke lutkarske predstave i dramatizacije osjećaja</w:t>
      </w:r>
    </w:p>
    <w:p w:rsidR="000926D2" w:rsidRPr="007D3C62" w:rsidRDefault="000926D2" w:rsidP="000926D2">
      <w:pPr>
        <w:numPr>
          <w:ilvl w:val="0"/>
          <w:numId w:val="72"/>
        </w:numPr>
        <w:spacing w:after="240" w:line="360" w:lineRule="auto"/>
        <w:jc w:val="both"/>
      </w:pPr>
      <w:r w:rsidRPr="00926BA6">
        <w:t>Sviranje na instrumentima ovisno o trenutnom osjećaju</w:t>
      </w:r>
    </w:p>
    <w:p w:rsidR="000926D2" w:rsidRPr="00926BA6" w:rsidRDefault="000926D2" w:rsidP="000926D2">
      <w:pPr>
        <w:spacing w:line="360" w:lineRule="auto"/>
        <w:jc w:val="both"/>
        <w:rPr>
          <w:b/>
          <w:i/>
          <w:u w:val="single"/>
        </w:rPr>
      </w:pPr>
      <w:r w:rsidRPr="00926BA6">
        <w:rPr>
          <w:b/>
          <w:i/>
          <w:u w:val="single"/>
        </w:rPr>
        <w:t>Sudionici</w:t>
      </w:r>
    </w:p>
    <w:p w:rsidR="000926D2" w:rsidRPr="00926BA6" w:rsidRDefault="000926D2" w:rsidP="000926D2">
      <w:pPr>
        <w:numPr>
          <w:ilvl w:val="0"/>
          <w:numId w:val="76"/>
        </w:numPr>
        <w:spacing w:line="360" w:lineRule="auto"/>
        <w:jc w:val="both"/>
      </w:pPr>
      <w:r w:rsidRPr="00926BA6">
        <w:t>Odgojitelji</w:t>
      </w:r>
    </w:p>
    <w:p w:rsidR="000926D2" w:rsidRPr="00926BA6" w:rsidRDefault="000926D2" w:rsidP="000926D2">
      <w:pPr>
        <w:numPr>
          <w:ilvl w:val="0"/>
          <w:numId w:val="76"/>
        </w:numPr>
        <w:spacing w:line="360" w:lineRule="auto"/>
        <w:jc w:val="both"/>
      </w:pPr>
      <w:r w:rsidRPr="00926BA6">
        <w:t>Djeca</w:t>
      </w:r>
    </w:p>
    <w:p w:rsidR="000926D2" w:rsidRDefault="000926D2" w:rsidP="000926D2">
      <w:pPr>
        <w:numPr>
          <w:ilvl w:val="0"/>
          <w:numId w:val="76"/>
        </w:numPr>
        <w:spacing w:line="360" w:lineRule="auto"/>
        <w:jc w:val="both"/>
      </w:pPr>
      <w:r w:rsidRPr="00926BA6">
        <w:t>Roditelji</w:t>
      </w:r>
    </w:p>
    <w:p w:rsidR="00E85929" w:rsidRDefault="00D84E1C" w:rsidP="00D84E1C">
      <w:pPr>
        <w:numPr>
          <w:ilvl w:val="0"/>
          <w:numId w:val="76"/>
        </w:numPr>
        <w:spacing w:line="360" w:lineRule="auto"/>
        <w:jc w:val="both"/>
      </w:pPr>
      <w:r>
        <w:t>v.d. ravnatelja/p</w:t>
      </w:r>
      <w:r w:rsidR="00E85929">
        <w:t>edagoginja</w:t>
      </w:r>
    </w:p>
    <w:p w:rsidR="00D84E1C" w:rsidRPr="007D3C62" w:rsidRDefault="00D84E1C" w:rsidP="00D84E1C">
      <w:pPr>
        <w:spacing w:line="360" w:lineRule="auto"/>
        <w:jc w:val="both"/>
      </w:pPr>
    </w:p>
    <w:p w:rsidR="000926D2" w:rsidRPr="00926BA6" w:rsidRDefault="000926D2" w:rsidP="00E85929">
      <w:pPr>
        <w:spacing w:after="240" w:line="360" w:lineRule="auto"/>
        <w:jc w:val="both"/>
        <w:rPr>
          <w:b/>
          <w:i/>
          <w:u w:val="single"/>
        </w:rPr>
      </w:pPr>
      <w:r w:rsidRPr="00926BA6">
        <w:rPr>
          <w:b/>
          <w:i/>
          <w:u w:val="single"/>
        </w:rPr>
        <w:t>Suradnja s roditeljima</w:t>
      </w:r>
    </w:p>
    <w:p w:rsidR="000926D2" w:rsidRPr="00926BA6" w:rsidRDefault="000926D2" w:rsidP="000926D2">
      <w:pPr>
        <w:spacing w:line="360" w:lineRule="auto"/>
        <w:jc w:val="both"/>
      </w:pPr>
      <w:r w:rsidRPr="00926BA6">
        <w:t xml:space="preserve">Roditelji će biti upoznati s ciljevima i aktivnostima projekta. Putem panoa </w:t>
      </w:r>
      <w:r w:rsidR="00C67852">
        <w:t>i e-maila</w:t>
      </w:r>
      <w:r w:rsidRPr="00926BA6">
        <w:t xml:space="preserve"> će biti informirani o trenutnim aktivnostima. Nastojat ćemo organizirati različite radionice i  aktivnosti koje će roditelji provesti s djecom kod kuće. </w:t>
      </w:r>
    </w:p>
    <w:p w:rsidR="00D71C1C" w:rsidRPr="000013C6" w:rsidRDefault="00FA1FFE" w:rsidP="00E47AE7">
      <w:pPr>
        <w:spacing w:after="240" w:line="360" w:lineRule="auto"/>
        <w:jc w:val="both"/>
        <w:rPr>
          <w:b/>
          <w:szCs w:val="28"/>
        </w:rPr>
      </w:pPr>
      <w:r w:rsidRPr="000013C6">
        <w:rPr>
          <w:b/>
          <w:szCs w:val="28"/>
        </w:rPr>
        <w:lastRenderedPageBreak/>
        <w:t>Sigurnije škole i vrtići (Hrvatski crveni križ)</w:t>
      </w:r>
    </w:p>
    <w:p w:rsidR="00FA1FFE" w:rsidRDefault="00FA1FFE" w:rsidP="00E47AE7">
      <w:pPr>
        <w:spacing w:after="240" w:line="360" w:lineRule="auto"/>
        <w:jc w:val="both"/>
        <w:rPr>
          <w:szCs w:val="28"/>
        </w:rPr>
      </w:pPr>
      <w:r>
        <w:rPr>
          <w:szCs w:val="28"/>
        </w:rPr>
        <w:t xml:space="preserve">U pedagoškoj godini 2022./2023. mješovita vrtićka skupina </w:t>
      </w:r>
      <w:r w:rsidR="000013C6">
        <w:rPr>
          <w:szCs w:val="28"/>
        </w:rPr>
        <w:t>Suncokreti</w:t>
      </w:r>
      <w:r>
        <w:rPr>
          <w:szCs w:val="28"/>
        </w:rPr>
        <w:t xml:space="preserve"> uključit će se u projekt Sigurnije škole i vrtići u organizaciji Hrvatskog </w:t>
      </w:r>
      <w:r w:rsidR="000013C6">
        <w:rPr>
          <w:szCs w:val="28"/>
        </w:rPr>
        <w:t>C</w:t>
      </w:r>
      <w:r>
        <w:rPr>
          <w:szCs w:val="28"/>
        </w:rPr>
        <w:t xml:space="preserve">rvenog križa. Cilj projekta </w:t>
      </w:r>
      <w:r w:rsidRPr="00FA1FFE">
        <w:rPr>
          <w:szCs w:val="28"/>
        </w:rPr>
        <w:t>je poboljšati znanja i ojačati kompetencije djece i odgojitelja za teme pripreme za izvanredne situacije, prve pomoći, psihosocijalne podrške i sigurnosti u vrtićima</w:t>
      </w:r>
      <w:r>
        <w:rPr>
          <w:szCs w:val="28"/>
        </w:rPr>
        <w:t xml:space="preserve">. Aktivnosti </w:t>
      </w:r>
      <w:r w:rsidR="000013C6">
        <w:rPr>
          <w:szCs w:val="28"/>
        </w:rPr>
        <w:t xml:space="preserve">za djecu </w:t>
      </w:r>
      <w:r>
        <w:rPr>
          <w:szCs w:val="28"/>
        </w:rPr>
        <w:t>koje su ponuđene na platformi</w:t>
      </w:r>
      <w:r w:rsidR="000013C6">
        <w:rPr>
          <w:szCs w:val="28"/>
        </w:rPr>
        <w:t xml:space="preserve"> HCK</w:t>
      </w:r>
      <w:r>
        <w:rPr>
          <w:szCs w:val="28"/>
        </w:rPr>
        <w:t xml:space="preserve"> provodit će odgojiteljice u suradnji s </w:t>
      </w:r>
      <w:r w:rsidR="000013C6">
        <w:rPr>
          <w:szCs w:val="28"/>
        </w:rPr>
        <w:t xml:space="preserve">pedagoginjom / v.d. ravnatelja i zdravstvenom voditeljicom. </w:t>
      </w:r>
    </w:p>
    <w:p w:rsidR="000013C6" w:rsidRPr="000013C6" w:rsidRDefault="000013C6" w:rsidP="00E47AE7">
      <w:pPr>
        <w:spacing w:after="240" w:line="360" w:lineRule="auto"/>
        <w:jc w:val="both"/>
        <w:rPr>
          <w:b/>
          <w:szCs w:val="28"/>
        </w:rPr>
      </w:pPr>
      <w:r w:rsidRPr="000013C6">
        <w:rPr>
          <w:b/>
          <w:szCs w:val="28"/>
        </w:rPr>
        <w:t>Tjedan zdravlja u vrtiću (Hrvatski zavod za javno zdravstvo)</w:t>
      </w:r>
    </w:p>
    <w:p w:rsidR="000013C6" w:rsidRDefault="000013C6" w:rsidP="00E47AE7">
      <w:pPr>
        <w:spacing w:after="240" w:line="360" w:lineRule="auto"/>
        <w:jc w:val="both"/>
        <w:rPr>
          <w:szCs w:val="28"/>
        </w:rPr>
      </w:pPr>
      <w:r>
        <w:rPr>
          <w:szCs w:val="28"/>
        </w:rPr>
        <w:t>U pedagoškoj godini 2022./2023. mješovita jaslička skupina Medenjaci i mješovita vrtićka skupina Suncokreti uključit će se u Tjedan zdravlja u vrtiću u sk</w:t>
      </w:r>
      <w:r w:rsidR="00E55774">
        <w:rPr>
          <w:szCs w:val="28"/>
        </w:rPr>
        <w:t>l</w:t>
      </w:r>
      <w:r>
        <w:rPr>
          <w:szCs w:val="28"/>
        </w:rPr>
        <w:t>opu projekta Živjeti zdravo Hrvatskog zavoda za javno zdravstvo. Cilj projekta je očuvanje zdravlja populacije, a aktivnosti s djecom koje će biti ponuđene u sklopu Tjedna zdravlja u vrtiću provodit će odgojiteljice u suradnji s pedagoginjom / v.d. ravnatelja i zdravstvenom voditeljicom.</w:t>
      </w:r>
    </w:p>
    <w:p w:rsidR="000013C6" w:rsidRPr="00287604" w:rsidRDefault="000013C6" w:rsidP="00E47AE7">
      <w:pPr>
        <w:spacing w:after="240" w:line="360" w:lineRule="auto"/>
        <w:jc w:val="both"/>
        <w:rPr>
          <w:b/>
          <w:szCs w:val="28"/>
        </w:rPr>
      </w:pPr>
      <w:r w:rsidRPr="00287604">
        <w:rPr>
          <w:b/>
          <w:szCs w:val="28"/>
        </w:rPr>
        <w:t>Dani medijske pismenosti</w:t>
      </w:r>
      <w:r w:rsidR="00343AE8" w:rsidRPr="00287604">
        <w:rPr>
          <w:b/>
          <w:szCs w:val="28"/>
        </w:rPr>
        <w:t xml:space="preserve"> (</w:t>
      </w:r>
      <w:r w:rsidR="00287604" w:rsidRPr="00287604">
        <w:rPr>
          <w:b/>
          <w:szCs w:val="28"/>
        </w:rPr>
        <w:t>Agencija za elektroničke medije i UNICEF)</w:t>
      </w:r>
    </w:p>
    <w:p w:rsidR="00D71C1C" w:rsidRDefault="00287604" w:rsidP="00E47AE7">
      <w:pPr>
        <w:spacing w:after="240" w:line="360" w:lineRule="auto"/>
        <w:jc w:val="both"/>
        <w:rPr>
          <w:szCs w:val="28"/>
        </w:rPr>
      </w:pPr>
      <w:r>
        <w:rPr>
          <w:szCs w:val="28"/>
        </w:rPr>
        <w:t xml:space="preserve">U pedagoškoj godini 2022./2023. mješovita jaslička skupina Medenjaci i mješovita vrtićka skupina Suncokreti uključit će se u projekt Dani medijske pismenosti u organizaciji Agencije za elektroničke medije i UNICEF-a. Cilj projekta je osvještavanje javnosti o važnosti medijske pismenosti, a aktivnosti s djecom i roditeljima će provoditi odgojiteljice, pedagoginja / v.d. ravnatelja i zdravstvena voditeljica. </w:t>
      </w:r>
    </w:p>
    <w:p w:rsidR="00E85929" w:rsidRDefault="00E85929" w:rsidP="00E47AE7">
      <w:pPr>
        <w:spacing w:after="240" w:line="360" w:lineRule="auto"/>
        <w:jc w:val="both"/>
        <w:rPr>
          <w:szCs w:val="28"/>
        </w:rPr>
      </w:pPr>
    </w:p>
    <w:p w:rsidR="00E85929" w:rsidRDefault="00E85929" w:rsidP="00E47AE7">
      <w:pPr>
        <w:spacing w:after="240" w:line="360" w:lineRule="auto"/>
        <w:jc w:val="both"/>
        <w:rPr>
          <w:szCs w:val="28"/>
        </w:rPr>
      </w:pPr>
    </w:p>
    <w:p w:rsidR="00E85929" w:rsidRDefault="00E85929" w:rsidP="00E47AE7">
      <w:pPr>
        <w:spacing w:after="240" w:line="360" w:lineRule="auto"/>
        <w:jc w:val="both"/>
        <w:rPr>
          <w:szCs w:val="28"/>
        </w:rPr>
      </w:pPr>
    </w:p>
    <w:p w:rsidR="00E85929" w:rsidRDefault="00E85929" w:rsidP="00E47AE7">
      <w:pPr>
        <w:spacing w:after="240" w:line="360" w:lineRule="auto"/>
        <w:jc w:val="both"/>
        <w:rPr>
          <w:szCs w:val="28"/>
        </w:rPr>
      </w:pPr>
    </w:p>
    <w:p w:rsidR="00E85929" w:rsidRDefault="00E85929" w:rsidP="00E47AE7">
      <w:pPr>
        <w:spacing w:after="240" w:line="360" w:lineRule="auto"/>
        <w:jc w:val="both"/>
        <w:rPr>
          <w:szCs w:val="28"/>
        </w:rPr>
      </w:pPr>
    </w:p>
    <w:p w:rsidR="00E85929" w:rsidRDefault="00E85929" w:rsidP="00E47AE7">
      <w:pPr>
        <w:spacing w:after="240" w:line="360" w:lineRule="auto"/>
        <w:jc w:val="both"/>
        <w:rPr>
          <w:szCs w:val="28"/>
        </w:rPr>
      </w:pPr>
    </w:p>
    <w:p w:rsidR="00E85929" w:rsidRDefault="00E85929" w:rsidP="00E47AE7">
      <w:pPr>
        <w:spacing w:after="240" w:line="360" w:lineRule="auto"/>
        <w:jc w:val="both"/>
        <w:rPr>
          <w:szCs w:val="28"/>
        </w:rPr>
      </w:pPr>
    </w:p>
    <w:p w:rsidR="001106D0" w:rsidRPr="005763D0" w:rsidRDefault="001106D0" w:rsidP="001106D0">
      <w:pPr>
        <w:spacing w:line="360" w:lineRule="auto"/>
        <w:jc w:val="both"/>
      </w:pPr>
      <w:r w:rsidRPr="0065490A">
        <w:rPr>
          <w:b/>
          <w:bCs/>
          <w:sz w:val="28"/>
          <w:szCs w:val="28"/>
        </w:rPr>
        <w:lastRenderedPageBreak/>
        <w:t>6. OBRAZOVANJE I USAVRŠAVANJE ODGOJNO-OBRAZOVNIH DJELATNIKA</w:t>
      </w:r>
    </w:p>
    <w:p w:rsidR="001106D0" w:rsidRDefault="001106D0" w:rsidP="001106D0">
      <w:pPr>
        <w:ind w:left="720"/>
        <w:rPr>
          <w:b/>
          <w:bCs/>
          <w:szCs w:val="28"/>
        </w:rPr>
      </w:pPr>
    </w:p>
    <w:p w:rsidR="001106D0" w:rsidRPr="008E68FD" w:rsidRDefault="001106D0" w:rsidP="001106D0">
      <w:pPr>
        <w:spacing w:after="240" w:line="360" w:lineRule="auto"/>
        <w:jc w:val="both"/>
      </w:pPr>
      <w:r w:rsidRPr="00A27D7D">
        <w:t>Za što kvalitetniji odgojno-obrazovni rad svakog djelatnika i kvalitet</w:t>
      </w:r>
      <w:r>
        <w:t>no zadovoljavanje potreba djece</w:t>
      </w:r>
      <w:r w:rsidRPr="00A27D7D">
        <w:t xml:space="preserve"> od iznimne je važnosti proširivanje, razmjena i stjecanje novih iskustava, znanja i vještina te razvijanje kompetencije stručnih radnika Dječjeg vrtić</w:t>
      </w:r>
      <w:r>
        <w:t>a</w:t>
      </w:r>
      <w:r w:rsidR="00503666">
        <w:t xml:space="preserve"> Pčelica Žakanje</w:t>
      </w:r>
      <w:r>
        <w:t>. U samom usavršavanju odgojno-obrazovnih</w:t>
      </w:r>
      <w:r w:rsidRPr="00A27D7D">
        <w:t xml:space="preserve"> djelatnika Dječj</w:t>
      </w:r>
      <w:r>
        <w:t>eg vrtića Pčelica</w:t>
      </w:r>
      <w:r w:rsidR="00503666">
        <w:t xml:space="preserve"> Žakanje</w:t>
      </w:r>
      <w:r>
        <w:t xml:space="preserve"> podržava</w:t>
      </w:r>
      <w:r w:rsidRPr="00A27D7D">
        <w:t xml:space="preserve"> se raz</w:t>
      </w:r>
      <w:r>
        <w:t>voj osobnih potencijala i jačanje</w:t>
      </w:r>
      <w:r w:rsidRPr="00A27D7D">
        <w:t xml:space="preserve"> stručne kompetencije kroz edukacije, iskustveno učenje i timski rad na istraživanju i unapređivanju odgojne pr</w:t>
      </w:r>
      <w:r>
        <w:t>akse. Velika pozornost posvetit</w:t>
      </w:r>
      <w:r w:rsidRPr="00A27D7D">
        <w:t xml:space="preserve"> će se osvještavanju i razvoju kvalitetne i kulturne komunikacije s ro</w:t>
      </w:r>
      <w:r>
        <w:t>diteljima i drugim čimbenicima te stjecanju</w:t>
      </w:r>
      <w:r w:rsidRPr="008E68FD">
        <w:t xml:space="preserve"> suvremenih teorijskih i praktičnih znanja, vještina i n</w:t>
      </w:r>
      <w:r>
        <w:t>avika.</w:t>
      </w:r>
    </w:p>
    <w:p w:rsidR="001106D0" w:rsidRPr="008E5DB5" w:rsidRDefault="001106D0" w:rsidP="001106D0">
      <w:pPr>
        <w:spacing w:after="240" w:line="360" w:lineRule="auto"/>
        <w:ind w:right="-99"/>
        <w:jc w:val="both"/>
        <w:rPr>
          <w:b/>
          <w:szCs w:val="28"/>
        </w:rPr>
      </w:pPr>
      <w:r>
        <w:rPr>
          <w:b/>
          <w:szCs w:val="28"/>
        </w:rPr>
        <w:t xml:space="preserve">   6.1. </w:t>
      </w:r>
      <w:r w:rsidRPr="008E5DB5">
        <w:rPr>
          <w:b/>
          <w:szCs w:val="28"/>
        </w:rPr>
        <w:t>Pro</w:t>
      </w:r>
      <w:r>
        <w:rPr>
          <w:b/>
          <w:szCs w:val="28"/>
        </w:rPr>
        <w:t xml:space="preserve">gram stručnog usavršavanja </w:t>
      </w:r>
    </w:p>
    <w:p w:rsidR="001106D0" w:rsidRDefault="001106D0" w:rsidP="001106D0">
      <w:pPr>
        <w:spacing w:line="360" w:lineRule="auto"/>
        <w:ind w:right="-99"/>
        <w:jc w:val="both"/>
      </w:pPr>
      <w:r>
        <w:t xml:space="preserve"> 1. Obrazovanje i stručno usavršavanje u vrtiću:</w:t>
      </w:r>
    </w:p>
    <w:p w:rsidR="001106D0" w:rsidRPr="00BE2587" w:rsidRDefault="001106D0" w:rsidP="002E7DE5">
      <w:pPr>
        <w:pStyle w:val="ListParagraph"/>
        <w:numPr>
          <w:ilvl w:val="0"/>
          <w:numId w:val="45"/>
        </w:numPr>
        <w:spacing w:line="360" w:lineRule="auto"/>
        <w:ind w:right="-99"/>
        <w:jc w:val="both"/>
      </w:pPr>
      <w:r w:rsidRPr="00BE2587">
        <w:t>Obavezne teme stručnog usavršavanja prema planu i programu vrtića</w:t>
      </w:r>
    </w:p>
    <w:p w:rsidR="00CA1003" w:rsidRDefault="001106D0" w:rsidP="002E7DE5">
      <w:pPr>
        <w:pStyle w:val="ListParagraph"/>
        <w:numPr>
          <w:ilvl w:val="0"/>
          <w:numId w:val="46"/>
        </w:numPr>
        <w:spacing w:after="240" w:line="360" w:lineRule="auto"/>
        <w:ind w:right="-99"/>
        <w:jc w:val="both"/>
      </w:pPr>
      <w:r>
        <w:t xml:space="preserve">Odgojiteljska vijeća </w:t>
      </w:r>
    </w:p>
    <w:p w:rsidR="00CA1003" w:rsidRDefault="00D71C1C" w:rsidP="00CA1003">
      <w:pPr>
        <w:spacing w:after="240" w:line="360" w:lineRule="auto"/>
        <w:ind w:right="-99"/>
        <w:jc w:val="both"/>
      </w:pPr>
      <w:r>
        <w:t>Tablica 19</w:t>
      </w:r>
      <w:r w:rsidR="00CA1003">
        <w:t xml:space="preserve">. Pregled tema na planiranim sjednicama Odgojiteljskog vijeća </w:t>
      </w:r>
      <w:r w:rsidR="00BC7409">
        <w:t>u pedagoškoj godini 2022./2023.</w:t>
      </w:r>
    </w:p>
    <w:tbl>
      <w:tblPr>
        <w:tblW w:w="9077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5392"/>
        <w:gridCol w:w="1843"/>
        <w:gridCol w:w="1842"/>
      </w:tblGrid>
      <w:tr w:rsidR="00A75B31" w:rsidRPr="00A75B31" w:rsidTr="00A75B31">
        <w:trPr>
          <w:trHeight w:val="284"/>
        </w:trPr>
        <w:tc>
          <w:tcPr>
            <w:tcW w:w="90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B31" w:rsidRPr="00A75B31" w:rsidRDefault="00A75B31" w:rsidP="00335C52">
            <w:pPr>
              <w:spacing w:after="240" w:line="360" w:lineRule="auto"/>
              <w:ind w:right="-99"/>
              <w:jc w:val="center"/>
              <w:rPr>
                <w:b/>
              </w:rPr>
            </w:pPr>
            <w:r w:rsidRPr="00A75B31">
              <w:rPr>
                <w:b/>
              </w:rPr>
              <w:t>ODGOJITELJSKA VIJEĆA</w:t>
            </w:r>
          </w:p>
        </w:tc>
      </w:tr>
      <w:tr w:rsidR="00A75B31" w:rsidRPr="00A75B31" w:rsidTr="00A75B31">
        <w:trPr>
          <w:trHeight w:val="771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B31" w:rsidRPr="00A75B31" w:rsidRDefault="00A75B31" w:rsidP="00335C52">
            <w:pPr>
              <w:spacing w:after="240" w:line="360" w:lineRule="auto"/>
              <w:ind w:right="-99"/>
              <w:jc w:val="center"/>
              <w:rPr>
                <w:b/>
              </w:rPr>
            </w:pPr>
            <w:r w:rsidRPr="00A75B31">
              <w:rPr>
                <w:b/>
              </w:rPr>
              <w:t>TEMA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B31" w:rsidRPr="00A75B31" w:rsidRDefault="00A75B31" w:rsidP="00335C52">
            <w:pPr>
              <w:spacing w:line="360" w:lineRule="auto"/>
              <w:ind w:right="-99"/>
              <w:jc w:val="center"/>
              <w:rPr>
                <w:b/>
              </w:rPr>
            </w:pPr>
            <w:r w:rsidRPr="00A75B31">
              <w:rPr>
                <w:b/>
              </w:rPr>
              <w:t>MJESEC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75B31" w:rsidRPr="00A75B31" w:rsidRDefault="00A75B31" w:rsidP="00335C52">
            <w:pPr>
              <w:spacing w:line="360" w:lineRule="auto"/>
              <w:ind w:right="-99"/>
              <w:jc w:val="center"/>
              <w:rPr>
                <w:b/>
              </w:rPr>
            </w:pPr>
            <w:r w:rsidRPr="00A75B31">
              <w:rPr>
                <w:b/>
              </w:rPr>
              <w:t>NOSITELJI</w:t>
            </w:r>
          </w:p>
        </w:tc>
      </w:tr>
      <w:tr w:rsidR="00A75B31" w:rsidRPr="00A75B31" w:rsidTr="00A75B31">
        <w:trPr>
          <w:trHeight w:val="20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 xml:space="preserve">1. Godišnji plan i program </w:t>
            </w:r>
            <w:r>
              <w:t>rada Dječjeg vrtića Pčelica Žakanje za pedagošku godinu 2022./2023.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 xml:space="preserve">2. </w:t>
            </w:r>
            <w:r w:rsidRPr="00A75B31">
              <w:t xml:space="preserve">Kurikulum </w:t>
            </w:r>
            <w:r>
              <w:t>Dječjeg vrtića Pčelica Žakanje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rujan 2022</w:t>
            </w:r>
            <w:r w:rsidRPr="00A75B31"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Default="00A75B31" w:rsidP="00A75B31">
            <w:pPr>
              <w:spacing w:line="360" w:lineRule="auto"/>
              <w:ind w:right="-99"/>
              <w:jc w:val="both"/>
            </w:pPr>
            <w:r>
              <w:t>v.d. ravnatelj</w:t>
            </w:r>
            <w:r w:rsidR="00D84E1C">
              <w:t>a</w:t>
            </w:r>
            <w:r>
              <w:t>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odgojitelji,</w:t>
            </w:r>
          </w:p>
          <w:p w:rsid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pedagog,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zdravstveni voditelj</w:t>
            </w:r>
          </w:p>
        </w:tc>
      </w:tr>
      <w:tr w:rsidR="00A75B31" w:rsidRPr="00A75B31" w:rsidTr="00A75B31">
        <w:trPr>
          <w:trHeight w:val="341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left="34" w:right="-99" w:hanging="34"/>
              <w:jc w:val="both"/>
            </w:pPr>
            <w:r>
              <w:t xml:space="preserve">1. </w:t>
            </w:r>
            <w:r w:rsidRPr="00A75B31">
              <w:t>Obrada stručne literature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 xml:space="preserve">2. </w:t>
            </w:r>
            <w:r w:rsidRPr="00A75B31">
              <w:t>Analiza procesa prilagodbe novoupisane djece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 xml:space="preserve">3. </w:t>
            </w:r>
            <w:r w:rsidRPr="00A75B31">
              <w:t>Analiza stručnih skupova – mogućnosti primjene u praksi stečenih znanja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studeni 2022</w:t>
            </w:r>
            <w:r w:rsidRPr="00A75B31"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Default="00A75B31" w:rsidP="00A75B31">
            <w:pPr>
              <w:spacing w:line="360" w:lineRule="auto"/>
              <w:ind w:right="-99"/>
              <w:jc w:val="both"/>
            </w:pPr>
            <w:r>
              <w:t>v.d. ravnatelj</w:t>
            </w:r>
            <w:r w:rsidR="00D84E1C">
              <w:t>a</w:t>
            </w:r>
            <w:r>
              <w:t>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odgojitelji,</w:t>
            </w:r>
          </w:p>
          <w:p w:rsid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pedagog,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zdravstveni voditelj</w:t>
            </w:r>
          </w:p>
        </w:tc>
      </w:tr>
      <w:tr w:rsidR="00A75B31" w:rsidRPr="00A75B31" w:rsidTr="00A75B31">
        <w:trPr>
          <w:trHeight w:val="323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left="34" w:right="-99" w:hanging="34"/>
              <w:jc w:val="both"/>
            </w:pPr>
            <w:r>
              <w:lastRenderedPageBreak/>
              <w:t xml:space="preserve">1. </w:t>
            </w:r>
            <w:r w:rsidRPr="00A75B31">
              <w:t>Obrada stručne literature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 xml:space="preserve">2. </w:t>
            </w:r>
            <w:r w:rsidRPr="00A75B31">
              <w:t>Analiza procesa prilagodbe novoupisane djece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 xml:space="preserve">3. </w:t>
            </w:r>
            <w:r w:rsidRPr="00A75B31">
              <w:t>Analiza stručnih skupova – mogućnosti primjene u praksi stečenih znanja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veljača 2023</w:t>
            </w:r>
            <w:r w:rsidRPr="00A75B31"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Default="00A75B31" w:rsidP="00A75B31">
            <w:pPr>
              <w:spacing w:line="360" w:lineRule="auto"/>
              <w:ind w:right="-99"/>
              <w:jc w:val="both"/>
            </w:pPr>
            <w:r>
              <w:t>v.d. ravnatelj</w:t>
            </w:r>
            <w:r w:rsidR="00D84E1C">
              <w:t>a</w:t>
            </w:r>
            <w:r>
              <w:t>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odgojitelji,</w:t>
            </w:r>
          </w:p>
          <w:p w:rsid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pedagog,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zdravstveni voditelj</w:t>
            </w:r>
          </w:p>
        </w:tc>
      </w:tr>
      <w:tr w:rsidR="00A75B31" w:rsidRPr="00A75B31" w:rsidTr="00A75B31">
        <w:trPr>
          <w:trHeight w:val="323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left="34" w:right="-99" w:hanging="34"/>
              <w:jc w:val="both"/>
            </w:pPr>
            <w:r>
              <w:t xml:space="preserve">1. </w:t>
            </w:r>
            <w:r w:rsidRPr="00A75B31">
              <w:t>Obrada stručne literature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 xml:space="preserve">2. </w:t>
            </w:r>
            <w:r w:rsidRPr="00A75B31">
              <w:t>Analiza procesa prilagodbe novoupisane djece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 xml:space="preserve">3. </w:t>
            </w:r>
            <w:r w:rsidRPr="00A75B31">
              <w:t>Analiza stručnih skupova – mogućnosti primjene u praksi stečenih znanja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svibanj 2023</w:t>
            </w:r>
            <w:r w:rsidRPr="00A75B31"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84E1C" w:rsidRDefault="00D84E1C" w:rsidP="00D84E1C">
            <w:pPr>
              <w:spacing w:line="360" w:lineRule="auto"/>
              <w:ind w:right="-99"/>
              <w:jc w:val="both"/>
            </w:pPr>
            <w:r>
              <w:t>v.d. ravnatelja,</w:t>
            </w:r>
          </w:p>
          <w:p w:rsidR="00D84E1C" w:rsidRPr="00A75B31" w:rsidRDefault="00D84E1C" w:rsidP="00D84E1C">
            <w:pPr>
              <w:spacing w:line="360" w:lineRule="auto"/>
              <w:ind w:right="-99"/>
              <w:jc w:val="both"/>
            </w:pPr>
            <w:r w:rsidRPr="00A75B31">
              <w:t>odgojitelji,</w:t>
            </w:r>
          </w:p>
          <w:p w:rsidR="00D84E1C" w:rsidRDefault="00D84E1C" w:rsidP="00D84E1C">
            <w:pPr>
              <w:spacing w:line="360" w:lineRule="auto"/>
              <w:ind w:right="-99"/>
              <w:jc w:val="both"/>
            </w:pPr>
            <w:r w:rsidRPr="00A75B31">
              <w:t>pedagog,</w:t>
            </w:r>
          </w:p>
          <w:p w:rsidR="00A75B31" w:rsidRPr="00A75B31" w:rsidRDefault="00D84E1C" w:rsidP="00D84E1C">
            <w:pPr>
              <w:spacing w:line="360" w:lineRule="auto"/>
              <w:ind w:right="-99"/>
              <w:jc w:val="both"/>
            </w:pPr>
            <w:r>
              <w:t>zdravstveni voditelj</w:t>
            </w:r>
          </w:p>
        </w:tc>
      </w:tr>
      <w:tr w:rsidR="00A75B31" w:rsidRPr="00A75B31" w:rsidTr="00A75B31">
        <w:trPr>
          <w:trHeight w:val="358"/>
        </w:trPr>
        <w:tc>
          <w:tcPr>
            <w:tcW w:w="5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 xml:space="preserve"> </w:t>
            </w:r>
            <w:r>
              <w:t>1. Izvješće o realizaciji Godišnjeg plana i programa rada Dječjeg vrtića Pčelica Žakanje za pedagošku godinu 2022./2023.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kolovoz 2023</w:t>
            </w:r>
            <w:r w:rsidRPr="00A75B31">
              <w:t>.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B31" w:rsidRDefault="00A75B31" w:rsidP="00A75B31">
            <w:pPr>
              <w:spacing w:line="360" w:lineRule="auto"/>
              <w:ind w:right="-99"/>
              <w:jc w:val="both"/>
            </w:pPr>
            <w:r>
              <w:t>v.d. ravnatelj</w:t>
            </w:r>
            <w:r w:rsidR="00D84E1C">
              <w:t>a</w:t>
            </w:r>
            <w:r>
              <w:t>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odgojitelji,</w:t>
            </w:r>
          </w:p>
          <w:p w:rsidR="00A75B31" w:rsidRDefault="00A75B31" w:rsidP="00A75B31">
            <w:pPr>
              <w:spacing w:line="360" w:lineRule="auto"/>
              <w:ind w:right="-99"/>
              <w:jc w:val="both"/>
            </w:pPr>
            <w:r w:rsidRPr="00A75B31">
              <w:t>pedagog,</w:t>
            </w:r>
          </w:p>
          <w:p w:rsidR="00A75B31" w:rsidRPr="00A75B31" w:rsidRDefault="00A75B31" w:rsidP="00A75B31">
            <w:pPr>
              <w:spacing w:line="360" w:lineRule="auto"/>
              <w:ind w:right="-99"/>
              <w:jc w:val="both"/>
            </w:pPr>
            <w:r>
              <w:t>zdravstveni voditelj</w:t>
            </w:r>
          </w:p>
        </w:tc>
      </w:tr>
    </w:tbl>
    <w:p w:rsidR="00503666" w:rsidRDefault="00503666" w:rsidP="00503666">
      <w:pPr>
        <w:spacing w:line="360" w:lineRule="auto"/>
        <w:ind w:right="-99"/>
        <w:jc w:val="both"/>
      </w:pPr>
    </w:p>
    <w:p w:rsidR="001106D0" w:rsidRDefault="001106D0" w:rsidP="002E7DE5">
      <w:pPr>
        <w:pStyle w:val="ListParagraph"/>
        <w:numPr>
          <w:ilvl w:val="0"/>
          <w:numId w:val="46"/>
        </w:numPr>
        <w:spacing w:line="360" w:lineRule="auto"/>
        <w:ind w:right="-99"/>
        <w:jc w:val="both"/>
      </w:pPr>
      <w:r>
        <w:t>Predavanja stručnog tima</w:t>
      </w:r>
    </w:p>
    <w:p w:rsidR="00BC7409" w:rsidRDefault="00BC7409" w:rsidP="00BC7409">
      <w:pPr>
        <w:spacing w:line="360" w:lineRule="auto"/>
        <w:ind w:right="-99"/>
        <w:jc w:val="both"/>
      </w:pPr>
      <w:r>
        <w:t>U pedagoškoj godini 2022./2023. planiraju se održati tematska predavanja</w:t>
      </w:r>
      <w:r w:rsidR="0054298F">
        <w:t xml:space="preserve"> stručnog tima</w:t>
      </w:r>
      <w:r>
        <w:t xml:space="preserve"> </w:t>
      </w:r>
      <w:r w:rsidR="0054298F">
        <w:t xml:space="preserve">za odgojitelje </w:t>
      </w:r>
      <w:r>
        <w:t>iz sljedećih područja:</w:t>
      </w:r>
    </w:p>
    <w:p w:rsidR="00BC7409" w:rsidRDefault="00BC7409" w:rsidP="002E7DE5">
      <w:pPr>
        <w:pStyle w:val="ListParagraph"/>
        <w:numPr>
          <w:ilvl w:val="0"/>
          <w:numId w:val="49"/>
        </w:numPr>
        <w:spacing w:line="360" w:lineRule="auto"/>
        <w:ind w:right="-99"/>
        <w:jc w:val="both"/>
      </w:pPr>
      <w:r>
        <w:t>individualne razvojne mape djece</w:t>
      </w:r>
    </w:p>
    <w:p w:rsidR="00BC7409" w:rsidRDefault="00BC7409" w:rsidP="002E7DE5">
      <w:pPr>
        <w:pStyle w:val="ListParagraph"/>
        <w:numPr>
          <w:ilvl w:val="0"/>
          <w:numId w:val="49"/>
        </w:numPr>
        <w:spacing w:line="360" w:lineRule="auto"/>
        <w:ind w:right="-99"/>
        <w:jc w:val="both"/>
      </w:pPr>
      <w:r>
        <w:t>rad s djecom s teškoćama u razvoju</w:t>
      </w:r>
    </w:p>
    <w:p w:rsidR="0054298F" w:rsidRDefault="00335C52" w:rsidP="002E7DE5">
      <w:pPr>
        <w:pStyle w:val="ListParagraph"/>
        <w:numPr>
          <w:ilvl w:val="0"/>
          <w:numId w:val="49"/>
        </w:numPr>
        <w:spacing w:line="360" w:lineRule="auto"/>
        <w:ind w:right="-99"/>
        <w:jc w:val="both"/>
      </w:pPr>
      <w:r>
        <w:t>emocionalni</w:t>
      </w:r>
      <w:r w:rsidR="0054298F">
        <w:t xml:space="preserve"> razvoj djece.</w:t>
      </w:r>
    </w:p>
    <w:p w:rsidR="001106D0" w:rsidRDefault="001106D0" w:rsidP="002E7DE5">
      <w:pPr>
        <w:pStyle w:val="ListParagraph"/>
        <w:numPr>
          <w:ilvl w:val="0"/>
          <w:numId w:val="46"/>
        </w:numPr>
        <w:spacing w:line="360" w:lineRule="auto"/>
        <w:ind w:right="-99"/>
        <w:jc w:val="both"/>
      </w:pPr>
      <w:r>
        <w:t>Timska planiranja</w:t>
      </w:r>
      <w:r w:rsidR="0054298F">
        <w:t xml:space="preserve"> odgojitelja i timski sastanci sa stručnim timom</w:t>
      </w:r>
    </w:p>
    <w:p w:rsidR="00F92A8F" w:rsidRDefault="0054298F" w:rsidP="00F92A8F">
      <w:pPr>
        <w:spacing w:line="360" w:lineRule="auto"/>
        <w:ind w:right="-99"/>
        <w:jc w:val="both"/>
      </w:pPr>
      <w:r>
        <w:t xml:space="preserve">Timska planiranja odgojitelja pojedinih skupina održavat će se na dnevnoj, tjednoj, mjesečnoj i tromjesečnoj razini. Timski sastanci sa stručnim timom planiraju se održavati 2 puta mjesečno i prema potrebi više. </w:t>
      </w:r>
    </w:p>
    <w:p w:rsidR="002E09CF" w:rsidRDefault="002E09CF" w:rsidP="002E09CF">
      <w:pPr>
        <w:spacing w:after="240" w:line="360" w:lineRule="auto"/>
        <w:ind w:left="426" w:right="-99"/>
        <w:jc w:val="both"/>
      </w:pPr>
      <w:r>
        <w:t xml:space="preserve">4.  </w:t>
      </w:r>
      <w:r w:rsidRPr="002E09CF">
        <w:t>Virtograd: Program otkrivanja talenata i poticanja cjelo</w:t>
      </w:r>
      <w:r>
        <w:t>vitog razvoja djece – obrazovanje i stručno usavršavanje odgojiteljica vrtićke skupine tijekom pedagoške godine 2022./2023. u sklopu projekta „Zdrav ko zmaj – Emocionalno zdravlje djece“</w:t>
      </w:r>
    </w:p>
    <w:p w:rsidR="002E09CF" w:rsidRDefault="002E09CF" w:rsidP="002E09CF">
      <w:pPr>
        <w:spacing w:after="240" w:line="360" w:lineRule="auto"/>
        <w:ind w:left="426" w:right="-99"/>
        <w:jc w:val="both"/>
      </w:pPr>
    </w:p>
    <w:p w:rsidR="002E09CF" w:rsidRDefault="002E09CF" w:rsidP="002E09CF">
      <w:pPr>
        <w:spacing w:after="240" w:line="360" w:lineRule="auto"/>
        <w:ind w:left="426" w:right="-99"/>
        <w:jc w:val="both"/>
      </w:pPr>
    </w:p>
    <w:p w:rsidR="002E09CF" w:rsidRDefault="002E09CF" w:rsidP="002E09CF">
      <w:pPr>
        <w:spacing w:after="240" w:line="360" w:lineRule="auto"/>
        <w:ind w:left="426" w:right="-99"/>
        <w:jc w:val="both"/>
      </w:pPr>
    </w:p>
    <w:p w:rsidR="00335C52" w:rsidRDefault="00335C52" w:rsidP="002E09CF">
      <w:pPr>
        <w:spacing w:after="240" w:line="360" w:lineRule="auto"/>
        <w:ind w:right="-99"/>
        <w:jc w:val="both"/>
      </w:pPr>
      <w:r>
        <w:lastRenderedPageBreak/>
        <w:t xml:space="preserve">2. </w:t>
      </w:r>
      <w:r w:rsidR="001106D0">
        <w:t>Individualno stručno obrazovanje i stručno usavršavanje izvan vrtića - p</w:t>
      </w:r>
      <w:r w:rsidR="001106D0" w:rsidRPr="008E68FD">
        <w:t>odručja od posebnog stručnog interesa</w:t>
      </w:r>
    </w:p>
    <w:p w:rsidR="00335C52" w:rsidRDefault="00D71C1C" w:rsidP="00F92A8F">
      <w:pPr>
        <w:spacing w:after="240" w:line="360" w:lineRule="auto"/>
        <w:ind w:right="-99"/>
        <w:jc w:val="both"/>
      </w:pPr>
      <w:r>
        <w:t>Tablica 20</w:t>
      </w:r>
      <w:r w:rsidR="00335C52">
        <w:t>. Područja/teme od posebnog interesa stručno-pedagoških djelatnika</w:t>
      </w:r>
    </w:p>
    <w:tbl>
      <w:tblPr>
        <w:tblW w:w="9786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6242"/>
        <w:gridCol w:w="3544"/>
      </w:tblGrid>
      <w:tr w:rsidR="00335C52" w:rsidRPr="00335C52" w:rsidTr="00FA1C7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C52" w:rsidRPr="00335C52" w:rsidRDefault="00335C52" w:rsidP="00335C52">
            <w:pPr>
              <w:spacing w:line="360" w:lineRule="auto"/>
              <w:jc w:val="center"/>
              <w:rPr>
                <w:color w:val="000000" w:themeColor="text1"/>
              </w:rPr>
            </w:pPr>
            <w:bookmarkStart w:id="2" w:name="_Hlk522437788"/>
            <w:r w:rsidRPr="00335C52">
              <w:rPr>
                <w:color w:val="000000" w:themeColor="text1"/>
              </w:rPr>
              <w:t>PODRUČJE/TEMA STRUČNOG USAVRŠAVANJA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35C52" w:rsidRPr="00335C52" w:rsidRDefault="00335C52" w:rsidP="00335C52">
            <w:pPr>
              <w:spacing w:line="360" w:lineRule="auto"/>
              <w:jc w:val="center"/>
              <w:rPr>
                <w:color w:val="000000" w:themeColor="text1"/>
              </w:rPr>
            </w:pPr>
            <w:r w:rsidRPr="00335C52">
              <w:rPr>
                <w:color w:val="000000" w:themeColor="text1"/>
              </w:rPr>
              <w:t>SUDIONIK</w:t>
            </w:r>
          </w:p>
        </w:tc>
      </w:tr>
      <w:tr w:rsidR="00335C52" w:rsidRPr="00335C52" w:rsidTr="00FA1C7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DD68F8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Suradnja s odgojiteljima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335C52" w:rsidP="00335C52">
            <w:pPr>
              <w:spacing w:line="360" w:lineRule="auto"/>
              <w:rPr>
                <w:color w:val="000000" w:themeColor="text1"/>
              </w:rPr>
            </w:pPr>
            <w:r w:rsidRPr="00335C52">
              <w:rPr>
                <w:color w:val="000000" w:themeColor="text1"/>
              </w:rPr>
              <w:t>Iva Rahija</w:t>
            </w:r>
          </w:p>
        </w:tc>
      </w:tr>
      <w:tr w:rsidR="00335C52" w:rsidRPr="00335C52" w:rsidTr="00FA1C7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D71C1C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Emocionalni razvoj djece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335C52" w:rsidP="00335C52">
            <w:pPr>
              <w:spacing w:line="360" w:lineRule="auto"/>
              <w:rPr>
                <w:color w:val="000000" w:themeColor="text1"/>
              </w:rPr>
            </w:pPr>
            <w:r w:rsidRPr="00335C52">
              <w:rPr>
                <w:color w:val="000000" w:themeColor="text1"/>
              </w:rPr>
              <w:t>Maja Fabina</w:t>
            </w:r>
          </w:p>
        </w:tc>
      </w:tr>
      <w:tr w:rsidR="00335C52" w:rsidRPr="00335C52" w:rsidTr="00FA1C7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D71C1C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Emocionalni razvoj djece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335C52" w:rsidP="00335C52">
            <w:pPr>
              <w:spacing w:line="360" w:lineRule="auto"/>
              <w:rPr>
                <w:color w:val="000000" w:themeColor="text1"/>
              </w:rPr>
            </w:pPr>
            <w:r w:rsidRPr="00335C52">
              <w:rPr>
                <w:color w:val="000000" w:themeColor="text1"/>
              </w:rPr>
              <w:t>Marina Pereško</w:t>
            </w:r>
          </w:p>
        </w:tc>
      </w:tr>
      <w:tr w:rsidR="00335C52" w:rsidRPr="00335C52" w:rsidTr="00FA1C7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416C16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Emocionalna inteligencija djece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335C52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Danica Fric</w:t>
            </w:r>
          </w:p>
        </w:tc>
      </w:tr>
      <w:tr w:rsidR="00335C52" w:rsidRPr="00335C52" w:rsidTr="00FA1C7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DD68F8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Darovita djeca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Default="00335C52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Valentina Perla</w:t>
            </w:r>
          </w:p>
        </w:tc>
      </w:tr>
      <w:tr w:rsidR="00335C52" w:rsidRPr="00335C52" w:rsidTr="00FA1C75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D71C1C" w:rsidP="00335C52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Individualne razvojne mape djece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C52" w:rsidRPr="00335C52" w:rsidRDefault="00335C52" w:rsidP="00335C52">
            <w:pPr>
              <w:spacing w:line="360" w:lineRule="auto"/>
              <w:rPr>
                <w:color w:val="000000" w:themeColor="text1"/>
              </w:rPr>
            </w:pPr>
            <w:r w:rsidRPr="00335C52">
              <w:rPr>
                <w:color w:val="000000" w:themeColor="text1"/>
              </w:rPr>
              <w:t>Valentina Gorše</w:t>
            </w:r>
          </w:p>
        </w:tc>
      </w:tr>
      <w:bookmarkEnd w:id="2"/>
    </w:tbl>
    <w:p w:rsidR="00335C52" w:rsidRPr="008E68FD" w:rsidRDefault="00335C52" w:rsidP="00335C52">
      <w:pPr>
        <w:spacing w:line="360" w:lineRule="auto"/>
        <w:ind w:right="-99"/>
        <w:jc w:val="both"/>
      </w:pPr>
    </w:p>
    <w:p w:rsidR="001106D0" w:rsidRDefault="001106D0" w:rsidP="002E7DE5">
      <w:pPr>
        <w:pStyle w:val="ListParagraph"/>
        <w:numPr>
          <w:ilvl w:val="0"/>
          <w:numId w:val="45"/>
        </w:numPr>
        <w:spacing w:line="360" w:lineRule="auto"/>
        <w:ind w:right="-99"/>
        <w:jc w:val="both"/>
      </w:pPr>
      <w:r w:rsidRPr="008E68FD">
        <w:t>Način prijenosa novih spoznaja</w:t>
      </w:r>
    </w:p>
    <w:p w:rsidR="001106D0" w:rsidRDefault="001106D0" w:rsidP="002E7DE5">
      <w:pPr>
        <w:pStyle w:val="ListParagraph"/>
        <w:numPr>
          <w:ilvl w:val="0"/>
          <w:numId w:val="45"/>
        </w:numPr>
        <w:spacing w:after="240" w:line="360" w:lineRule="auto"/>
        <w:ind w:right="-99"/>
        <w:jc w:val="both"/>
      </w:pPr>
      <w:r>
        <w:t>Obrada stručne literature</w:t>
      </w:r>
    </w:p>
    <w:p w:rsidR="00F92A8F" w:rsidRDefault="00D71C1C" w:rsidP="00F92A8F">
      <w:pPr>
        <w:spacing w:after="240" w:line="360" w:lineRule="auto"/>
        <w:ind w:right="-99"/>
        <w:jc w:val="both"/>
      </w:pPr>
      <w:r>
        <w:t>Tablica 21</w:t>
      </w:r>
      <w:r w:rsidR="00F92A8F">
        <w:t>. Planirana stručna literatura stručno-pedagoških djelatnika</w:t>
      </w:r>
    </w:p>
    <w:tbl>
      <w:tblPr>
        <w:tblW w:w="9786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6242"/>
        <w:gridCol w:w="3544"/>
      </w:tblGrid>
      <w:tr w:rsidR="0054298F" w:rsidRPr="00973FF2" w:rsidTr="0054298F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98F" w:rsidRPr="0054298F" w:rsidRDefault="0054298F" w:rsidP="00F92A8F">
            <w:pPr>
              <w:spacing w:after="240" w:line="360" w:lineRule="auto"/>
              <w:jc w:val="center"/>
              <w:rPr>
                <w:color w:val="000000" w:themeColor="text1"/>
              </w:rPr>
            </w:pPr>
            <w:r w:rsidRPr="0054298F">
              <w:rPr>
                <w:color w:val="000000" w:themeColor="text1"/>
              </w:rPr>
              <w:t xml:space="preserve">STRUČNA LITERATURA 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298F" w:rsidRPr="0054298F" w:rsidRDefault="0054298F" w:rsidP="0054298F">
            <w:pPr>
              <w:spacing w:line="360" w:lineRule="auto"/>
              <w:jc w:val="center"/>
              <w:rPr>
                <w:color w:val="000000" w:themeColor="text1"/>
              </w:rPr>
            </w:pPr>
            <w:r w:rsidRPr="0054298F">
              <w:rPr>
                <w:color w:val="000000" w:themeColor="text1"/>
              </w:rPr>
              <w:t>DJELATNIK/MJESEC</w:t>
            </w:r>
          </w:p>
        </w:tc>
      </w:tr>
      <w:tr w:rsidR="0054298F" w:rsidRPr="00973FF2" w:rsidTr="0054298F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D71C1C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Pravila mozga za razvoj djece</w:t>
            </w:r>
            <w:r w:rsidR="002E09CF">
              <w:rPr>
                <w:color w:val="000000" w:themeColor="text1"/>
              </w:rPr>
              <w:t>, Medina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1C34E2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Maja Fabina </w:t>
            </w:r>
            <w:r w:rsidR="0054298F" w:rsidRPr="0054298F">
              <w:rPr>
                <w:color w:val="000000" w:themeColor="text1"/>
              </w:rPr>
              <w:t xml:space="preserve">/ </w:t>
            </w:r>
            <w:r w:rsidR="0054298F">
              <w:rPr>
                <w:color w:val="000000" w:themeColor="text1"/>
              </w:rPr>
              <w:t>studeni 2022</w:t>
            </w:r>
            <w:r w:rsidR="0054298F" w:rsidRPr="0054298F">
              <w:rPr>
                <w:color w:val="000000" w:themeColor="text1"/>
              </w:rPr>
              <w:t>.</w:t>
            </w:r>
          </w:p>
        </w:tc>
      </w:tr>
      <w:tr w:rsidR="00335C52" w:rsidRPr="00973FF2" w:rsidTr="0054298F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C52" w:rsidRPr="0054298F" w:rsidRDefault="00DD68F8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Darovito je, što ću s njim?</w:t>
            </w:r>
            <w:r w:rsidR="002E09CF">
              <w:rPr>
                <w:color w:val="000000" w:themeColor="text1"/>
              </w:rPr>
              <w:t>, Cvetković Lay i Sekulić Majurec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35C52" w:rsidRPr="0054298F" w:rsidRDefault="001C34E2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Valentina Perla </w:t>
            </w:r>
            <w:r w:rsidR="00335C52">
              <w:rPr>
                <w:color w:val="000000" w:themeColor="text1"/>
              </w:rPr>
              <w:t>/ studeni 2022.</w:t>
            </w:r>
          </w:p>
        </w:tc>
      </w:tr>
      <w:tr w:rsidR="0054298F" w:rsidRPr="00973FF2" w:rsidTr="0054298F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D71C1C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Razvojni putokaz djeteta</w:t>
            </w:r>
            <w:r w:rsidR="002E09CF">
              <w:rPr>
                <w:color w:val="000000" w:themeColor="text1"/>
              </w:rPr>
              <w:t>: Putokaz za djecu od 3 do 5 godina</w:t>
            </w:r>
            <w:r>
              <w:rPr>
                <w:color w:val="000000" w:themeColor="text1"/>
              </w:rPr>
              <w:t>, Gotal i Kihas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1C34E2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Iva Rahija</w:t>
            </w:r>
            <w:r w:rsidR="0054298F" w:rsidRPr="0054298F">
              <w:rPr>
                <w:color w:val="000000" w:themeColor="text1"/>
              </w:rPr>
              <w:t xml:space="preserve">/ </w:t>
            </w:r>
            <w:r w:rsidR="0054298F">
              <w:rPr>
                <w:color w:val="000000" w:themeColor="text1"/>
              </w:rPr>
              <w:t>veljača 2023</w:t>
            </w:r>
            <w:r w:rsidR="0054298F" w:rsidRPr="0054298F">
              <w:rPr>
                <w:color w:val="000000" w:themeColor="text1"/>
              </w:rPr>
              <w:t>.</w:t>
            </w:r>
          </w:p>
        </w:tc>
      </w:tr>
      <w:tr w:rsidR="0054298F" w:rsidRPr="00973FF2" w:rsidTr="0054298F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416C16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Kako razviti emocionalnu inteligenciju</w:t>
            </w:r>
            <w:r w:rsidR="002B3B95">
              <w:rPr>
                <w:color w:val="000000" w:themeColor="text1"/>
              </w:rPr>
              <w:t xml:space="preserve"> djeteta, Lawrence i Shapiro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1C34E2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Danica Fric </w:t>
            </w:r>
            <w:r w:rsidR="0054298F" w:rsidRPr="0054298F">
              <w:rPr>
                <w:color w:val="000000" w:themeColor="text1"/>
              </w:rPr>
              <w:t xml:space="preserve">/ </w:t>
            </w:r>
            <w:r w:rsidR="0054298F">
              <w:rPr>
                <w:color w:val="000000" w:themeColor="text1"/>
              </w:rPr>
              <w:t>veljača 2023</w:t>
            </w:r>
            <w:r w:rsidR="0054298F" w:rsidRPr="0054298F">
              <w:rPr>
                <w:color w:val="000000" w:themeColor="text1"/>
              </w:rPr>
              <w:t>.</w:t>
            </w:r>
          </w:p>
        </w:tc>
      </w:tr>
      <w:tr w:rsidR="0054298F" w:rsidRPr="00973FF2" w:rsidTr="0054298F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D71C1C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Radost igre i stvaranja, Peteh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1C34E2" w:rsidP="0039142D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Marina Pereško </w:t>
            </w:r>
            <w:r w:rsidR="0054298F" w:rsidRPr="0054298F">
              <w:rPr>
                <w:color w:val="000000" w:themeColor="text1"/>
              </w:rPr>
              <w:t xml:space="preserve">/ </w:t>
            </w:r>
            <w:r w:rsidR="0039142D">
              <w:rPr>
                <w:color w:val="000000" w:themeColor="text1"/>
              </w:rPr>
              <w:t>svibanj 2023</w:t>
            </w:r>
            <w:r w:rsidR="0054298F" w:rsidRPr="0054298F">
              <w:rPr>
                <w:color w:val="000000" w:themeColor="text1"/>
              </w:rPr>
              <w:t>.</w:t>
            </w:r>
          </w:p>
        </w:tc>
      </w:tr>
      <w:tr w:rsidR="0054298F" w:rsidRPr="00973FF2" w:rsidTr="0054298F">
        <w:trPr>
          <w:trHeight w:val="446"/>
        </w:trPr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D71C1C" w:rsidP="0054298F">
            <w:pPr>
              <w:spacing w:line="36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Razvojni putokaz djeteta: Putokaz za djecu od 5 do 7 godina, Gotal i Kihas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298F" w:rsidRPr="0054298F" w:rsidRDefault="0054298F" w:rsidP="0054298F">
            <w:pPr>
              <w:spacing w:line="360" w:lineRule="auto"/>
              <w:rPr>
                <w:color w:val="000000" w:themeColor="text1"/>
              </w:rPr>
            </w:pPr>
            <w:r w:rsidRPr="0054298F">
              <w:rPr>
                <w:color w:val="000000" w:themeColor="text1"/>
              </w:rPr>
              <w:t xml:space="preserve">Valentina Gorše / </w:t>
            </w:r>
            <w:r>
              <w:rPr>
                <w:color w:val="000000" w:themeColor="text1"/>
              </w:rPr>
              <w:t>svibanj 2023</w:t>
            </w:r>
            <w:r w:rsidRPr="0054298F">
              <w:rPr>
                <w:color w:val="000000" w:themeColor="text1"/>
              </w:rPr>
              <w:t>.</w:t>
            </w:r>
          </w:p>
        </w:tc>
      </w:tr>
    </w:tbl>
    <w:p w:rsidR="0054298F" w:rsidRDefault="0054298F" w:rsidP="0054298F">
      <w:pPr>
        <w:spacing w:line="360" w:lineRule="auto"/>
        <w:ind w:right="-99"/>
        <w:jc w:val="both"/>
      </w:pPr>
    </w:p>
    <w:p w:rsidR="00F92A8F" w:rsidRPr="002E09CF" w:rsidRDefault="001106D0" w:rsidP="001106D0">
      <w:pPr>
        <w:pStyle w:val="ListParagraph"/>
        <w:numPr>
          <w:ilvl w:val="0"/>
          <w:numId w:val="50"/>
        </w:numPr>
        <w:spacing w:after="240" w:line="360" w:lineRule="auto"/>
        <w:ind w:right="-99"/>
        <w:jc w:val="both"/>
      </w:pPr>
      <w:r w:rsidRPr="00BE2587">
        <w:t>Sudjelovanje u edukativnim programima izvan vrtića</w:t>
      </w:r>
      <w:r>
        <w:t xml:space="preserve"> – prisustvovanje stručnim skupovima u organizaciji Ministarstva znanosti i obrazovanja, Agencije za odgoj i </w:t>
      </w:r>
      <w:r w:rsidRPr="002C0776">
        <w:t xml:space="preserve">obrazovanje i u </w:t>
      </w:r>
      <w:r w:rsidRPr="005F7C46">
        <w:t>organizaciji drugih udruga i ustanova koje se bave odgojem i obrazovanjem</w:t>
      </w:r>
      <w:r w:rsidR="00F92A8F">
        <w:t xml:space="preserve"> (Koho pedagogija, EduList, Profil Klett, Alfa, Udruga Magni, i slično)</w:t>
      </w:r>
      <w:r w:rsidRPr="005F7C46">
        <w:t>.</w:t>
      </w:r>
    </w:p>
    <w:p w:rsidR="001106D0" w:rsidRPr="0065490A" w:rsidRDefault="001106D0" w:rsidP="001106D0">
      <w:pPr>
        <w:spacing w:after="240" w:line="360" w:lineRule="auto"/>
        <w:ind w:right="-99" w:firstLine="284"/>
        <w:jc w:val="both"/>
        <w:rPr>
          <w:b/>
          <w:sz w:val="28"/>
          <w:szCs w:val="28"/>
        </w:rPr>
      </w:pPr>
      <w:r w:rsidRPr="0065490A">
        <w:rPr>
          <w:b/>
          <w:sz w:val="28"/>
          <w:szCs w:val="28"/>
        </w:rPr>
        <w:lastRenderedPageBreak/>
        <w:t>7.</w:t>
      </w:r>
      <w:r>
        <w:rPr>
          <w:b/>
          <w:sz w:val="28"/>
          <w:szCs w:val="28"/>
        </w:rPr>
        <w:t xml:space="preserve"> </w:t>
      </w:r>
      <w:r w:rsidRPr="0065490A">
        <w:rPr>
          <w:b/>
          <w:sz w:val="28"/>
          <w:szCs w:val="28"/>
        </w:rPr>
        <w:t>SURADNJA S RODITELJIMA</w:t>
      </w:r>
    </w:p>
    <w:p w:rsidR="001106D0" w:rsidRDefault="001106D0" w:rsidP="001106D0">
      <w:pPr>
        <w:spacing w:line="360" w:lineRule="auto"/>
        <w:jc w:val="both"/>
      </w:pPr>
      <w:r w:rsidRPr="00966F40">
        <w:t>Obitelj i vrtić dva su temeljna sustava u kojima se dijete rane i predškolske dobi razvija i raste. Stvaranje i održavanje kvalitetne suradnje s roditeljima kao ravnopravnim partnerima u odgojno-obrazovnom procesu te uključivanje roditelja u neposredan odgojno-obrazovni rad od iznimne su važnosti za kvalitetan odgoj i obrazovanje svakog djeteta.</w:t>
      </w:r>
      <w:r>
        <w:t xml:space="preserve"> </w:t>
      </w:r>
      <w:r w:rsidRPr="00966F40">
        <w:t>Cilj suradnje s roditeljima jest osiguranje opće dobrobiti djeteta, odnosno kvalitetnog rasta i razvoja te odgoja i obrazovanja svakog djeteta.</w:t>
      </w:r>
    </w:p>
    <w:p w:rsidR="001106D0" w:rsidRPr="0092041A" w:rsidRDefault="001106D0" w:rsidP="001106D0">
      <w:pPr>
        <w:spacing w:line="360" w:lineRule="auto"/>
        <w:jc w:val="both"/>
        <w:rPr>
          <w:b/>
          <w:bCs/>
          <w:color w:val="000000" w:themeColor="text1"/>
        </w:rPr>
      </w:pPr>
      <w:r w:rsidRPr="005F7C46">
        <w:t xml:space="preserve">Suradnja s roditeljima će </w:t>
      </w:r>
      <w:r>
        <w:t xml:space="preserve">se tijekom pedagoške </w:t>
      </w:r>
      <w:r w:rsidR="002E09CF">
        <w:rPr>
          <w:color w:val="000000" w:themeColor="text1"/>
        </w:rPr>
        <w:t>godine 2022./2023</w:t>
      </w:r>
      <w:r w:rsidRPr="0092041A">
        <w:rPr>
          <w:color w:val="000000" w:themeColor="text1"/>
        </w:rPr>
        <w:t>. odvijati kroz:</w:t>
      </w:r>
    </w:p>
    <w:p w:rsidR="008139EE" w:rsidRDefault="008139EE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>
        <w:t>svakodnevnu izmjenu informacija prilikom dovođenja i odvođenja djeteta,</w:t>
      </w:r>
    </w:p>
    <w:p w:rsidR="001106D0" w:rsidRDefault="001106D0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 w:rsidRPr="007B78C8">
        <w:t>i</w:t>
      </w:r>
      <w:r w:rsidR="00050B04">
        <w:t>nicijalni</w:t>
      </w:r>
      <w:r w:rsidRPr="007B78C8">
        <w:t xml:space="preserve"> r</w:t>
      </w:r>
      <w:r>
        <w:t>azgovor s novoupisanom obitelji,</w:t>
      </w:r>
    </w:p>
    <w:p w:rsidR="008139EE" w:rsidRDefault="008139EE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>
        <w:t xml:space="preserve">dogovorene individualne razgovore, </w:t>
      </w:r>
    </w:p>
    <w:p w:rsidR="008139EE" w:rsidRPr="007B78C8" w:rsidRDefault="00E21B5E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>
        <w:t>individualne informa</w:t>
      </w:r>
      <w:r w:rsidR="008139EE">
        <w:t xml:space="preserve">cije, </w:t>
      </w:r>
    </w:p>
    <w:p w:rsidR="00BF0837" w:rsidRDefault="00BF0837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>
        <w:t>roditeljsk</w:t>
      </w:r>
      <w:r w:rsidR="00FA1C75">
        <w:t xml:space="preserve">e </w:t>
      </w:r>
      <w:r>
        <w:t>sastan</w:t>
      </w:r>
      <w:r w:rsidR="00FA1C75">
        <w:t>ke, radionice (edukativne i kreativne)</w:t>
      </w:r>
      <w:r w:rsidR="00050B04">
        <w:t xml:space="preserve"> s/bez djece</w:t>
      </w:r>
      <w:r w:rsidR="00FA1C75">
        <w:t xml:space="preserve"> i </w:t>
      </w:r>
      <w:r w:rsidR="008139EE">
        <w:t xml:space="preserve">tematska </w:t>
      </w:r>
      <w:r w:rsidR="00FA1C75">
        <w:t>predavanja za roditelje:</w:t>
      </w:r>
    </w:p>
    <w:p w:rsidR="00BF0837" w:rsidRDefault="00BF0837" w:rsidP="00BF0837">
      <w:pPr>
        <w:spacing w:line="360" w:lineRule="auto"/>
        <w:jc w:val="both"/>
      </w:pPr>
      <w:r>
        <w:t xml:space="preserve">1. Redovni desetsatni program: </w:t>
      </w:r>
    </w:p>
    <w:p w:rsidR="00BF0837" w:rsidRDefault="00BF0837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Rujan</w:t>
      </w:r>
      <w:r w:rsidR="00FA1C75">
        <w:t xml:space="preserve"> 2022.</w:t>
      </w:r>
      <w:r>
        <w:t xml:space="preserve"> – redoviti 10-satni program – obavijesni roditeljski sastanak - osnovne informacije za pedagošku godinu 2022./2023.</w:t>
      </w:r>
    </w:p>
    <w:p w:rsidR="00A97706" w:rsidRDefault="00A97706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Prosinac 2022. – redoviti 10-satni program – kreativna radionica</w:t>
      </w:r>
      <w:r w:rsidR="00050B04">
        <w:t xml:space="preserve"> s djecom</w:t>
      </w:r>
      <w:r>
        <w:t>: Sijanje pšenice</w:t>
      </w:r>
    </w:p>
    <w:p w:rsidR="00BF0837" w:rsidRDefault="00FA1C75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Veljača 2023. – tematsko predavanje i radionica: Odgoj srcem (Vježbaonica sreće)</w:t>
      </w:r>
    </w:p>
    <w:p w:rsidR="00A97706" w:rsidRDefault="00A97706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Veljača 2023. – redoviti 10-satni program – kreativna radionica</w:t>
      </w:r>
      <w:r w:rsidR="00050B04">
        <w:t xml:space="preserve"> s djecom</w:t>
      </w:r>
      <w:r>
        <w:t>: Izrada maski</w:t>
      </w:r>
    </w:p>
    <w:p w:rsidR="00A97706" w:rsidRDefault="00A97706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 xml:space="preserve">Travanj 2023. </w:t>
      </w:r>
      <w:r w:rsidR="00771440">
        <w:t>–</w:t>
      </w:r>
      <w:r>
        <w:t xml:space="preserve"> redoviti</w:t>
      </w:r>
      <w:r w:rsidR="00771440">
        <w:t xml:space="preserve"> 10-satni program – kreativna radionica</w:t>
      </w:r>
      <w:r w:rsidR="00050B04">
        <w:t xml:space="preserve"> s djecom</w:t>
      </w:r>
      <w:r w:rsidR="00771440">
        <w:t>: Izrada pisanica</w:t>
      </w:r>
    </w:p>
    <w:p w:rsidR="00BF0837" w:rsidRDefault="00BF0837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Svibanj</w:t>
      </w:r>
      <w:r w:rsidR="00FA1C75">
        <w:t xml:space="preserve"> 2023.</w:t>
      </w:r>
      <w:r>
        <w:t xml:space="preserve"> – mješovita vrtićka skupina – tematski roditeljski sastanak – </w:t>
      </w:r>
    </w:p>
    <w:p w:rsidR="00BF0837" w:rsidRDefault="00BF0837" w:rsidP="00BF0837">
      <w:pPr>
        <w:pStyle w:val="ListParagraph"/>
        <w:spacing w:line="360" w:lineRule="auto"/>
        <w:ind w:left="1440"/>
        <w:jc w:val="both"/>
      </w:pPr>
      <w:r>
        <w:t>stručna tema: Priprema djece za polazak u osnovnu školu</w:t>
      </w:r>
    </w:p>
    <w:p w:rsidR="00BF0837" w:rsidRDefault="00BF0837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Svibanj</w:t>
      </w:r>
      <w:r w:rsidR="00FA1C75">
        <w:t xml:space="preserve"> 2023.</w:t>
      </w:r>
      <w:r>
        <w:t xml:space="preserve"> – mješovita jaslička skupina – tematski roditeljski sastanak</w:t>
      </w:r>
    </w:p>
    <w:p w:rsidR="00BF0837" w:rsidRDefault="00BF0837" w:rsidP="00BF0837">
      <w:pPr>
        <w:pStyle w:val="ListParagraph"/>
        <w:spacing w:line="360" w:lineRule="auto"/>
        <w:ind w:left="1440"/>
        <w:jc w:val="both"/>
      </w:pPr>
      <w:r>
        <w:t>- stručna tema: Uloga baka i djedova u odgoju unuka</w:t>
      </w:r>
    </w:p>
    <w:p w:rsidR="00BF0837" w:rsidRDefault="00BF0837" w:rsidP="00BF0837">
      <w:pPr>
        <w:spacing w:line="360" w:lineRule="auto"/>
        <w:jc w:val="both"/>
      </w:pPr>
      <w:r>
        <w:t>2. Program p</w:t>
      </w:r>
      <w:r w:rsidR="00FA1C75">
        <w:t>redškole</w:t>
      </w:r>
      <w:r>
        <w:t>:</w:t>
      </w:r>
    </w:p>
    <w:p w:rsidR="00BF0837" w:rsidRDefault="00BF0837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Rujan</w:t>
      </w:r>
      <w:r w:rsidR="00FA1C75">
        <w:t xml:space="preserve"> 2022.</w:t>
      </w:r>
      <w:r>
        <w:t xml:space="preserve"> – obavijesni roditeljski sastanak - osnovne informacije za pedagošku godinu 2022./2023.</w:t>
      </w:r>
    </w:p>
    <w:p w:rsidR="00771440" w:rsidRDefault="00771440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lastRenderedPageBreak/>
        <w:t>Prosinac 2022. – kreativna radionica</w:t>
      </w:r>
      <w:r w:rsidR="00050B04">
        <w:t xml:space="preserve"> s djecom</w:t>
      </w:r>
      <w:r>
        <w:t>: Sijanje pšenice</w:t>
      </w:r>
    </w:p>
    <w:p w:rsidR="00FA1C75" w:rsidRDefault="00FA1C75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Veljača 2023. – tematsko predavanje i radionica: Odgoj srcem (Vježbaonica sreće)</w:t>
      </w:r>
    </w:p>
    <w:p w:rsidR="00771440" w:rsidRDefault="00771440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Veljača 2023. – kreativna radionica</w:t>
      </w:r>
      <w:r w:rsidR="00050B04">
        <w:t xml:space="preserve"> s djecom</w:t>
      </w:r>
      <w:r>
        <w:t>: Izrada maski</w:t>
      </w:r>
    </w:p>
    <w:p w:rsidR="00771440" w:rsidRDefault="00771440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Travanj 2023. – kreativna radionica</w:t>
      </w:r>
      <w:r w:rsidR="00050B04">
        <w:t xml:space="preserve"> s djecom</w:t>
      </w:r>
      <w:r>
        <w:t>: Izrada pisanica</w:t>
      </w:r>
    </w:p>
    <w:p w:rsidR="00BF0837" w:rsidRDefault="00BF0837" w:rsidP="002E7DE5">
      <w:pPr>
        <w:pStyle w:val="ListParagraph"/>
        <w:numPr>
          <w:ilvl w:val="0"/>
          <w:numId w:val="51"/>
        </w:numPr>
        <w:spacing w:line="360" w:lineRule="auto"/>
        <w:jc w:val="both"/>
      </w:pPr>
      <w:r>
        <w:t>Svibanj</w:t>
      </w:r>
      <w:r w:rsidR="002B3B95">
        <w:t xml:space="preserve"> 2023</w:t>
      </w:r>
      <w:r w:rsidR="00FA1C75">
        <w:t>.</w:t>
      </w:r>
      <w:r>
        <w:t xml:space="preserve"> – tematski roditeljski sastanak – </w:t>
      </w:r>
    </w:p>
    <w:p w:rsidR="00FA1C75" w:rsidRPr="00771440" w:rsidRDefault="00BF0837" w:rsidP="00BF0837">
      <w:pPr>
        <w:pStyle w:val="ListParagraph"/>
        <w:spacing w:line="360" w:lineRule="auto"/>
        <w:ind w:left="1440"/>
        <w:jc w:val="both"/>
      </w:pPr>
      <w:r>
        <w:t>stručna tema: Priprema djece za polazak u osnovnu školu</w:t>
      </w:r>
    </w:p>
    <w:p w:rsidR="00771440" w:rsidRDefault="001106D0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 w:rsidRPr="007B78C8">
        <w:t>zajednička druženja</w:t>
      </w:r>
      <w:r w:rsidR="00FA1C75">
        <w:t>, priredbe i završne svečanosti</w:t>
      </w:r>
      <w:r w:rsidRPr="007B78C8">
        <w:t xml:space="preserve"> djece,</w:t>
      </w:r>
      <w:r w:rsidR="00FA1C75">
        <w:t xml:space="preserve"> roditelja i zaposlenika vrtića</w:t>
      </w:r>
    </w:p>
    <w:p w:rsidR="00050B04" w:rsidRDefault="00050B04" w:rsidP="002E7DE5">
      <w:pPr>
        <w:pStyle w:val="ListParagraph"/>
        <w:numPr>
          <w:ilvl w:val="0"/>
          <w:numId w:val="44"/>
        </w:numPr>
        <w:spacing w:line="360" w:lineRule="auto"/>
        <w:ind w:left="1418" w:hanging="284"/>
        <w:jc w:val="both"/>
      </w:pPr>
      <w:r>
        <w:t xml:space="preserve">Listopad 2022. – redoviti 10-satni program i program predškole – Kestenijada </w:t>
      </w:r>
    </w:p>
    <w:p w:rsidR="00771440" w:rsidRDefault="00771440" w:rsidP="002E7DE5">
      <w:pPr>
        <w:pStyle w:val="ListParagraph"/>
        <w:numPr>
          <w:ilvl w:val="0"/>
          <w:numId w:val="52"/>
        </w:numPr>
        <w:spacing w:line="360" w:lineRule="auto"/>
        <w:ind w:left="1418" w:hanging="284"/>
        <w:jc w:val="both"/>
        <w:rPr>
          <w:color w:val="000000" w:themeColor="text1"/>
        </w:rPr>
      </w:pPr>
      <w:r>
        <w:rPr>
          <w:color w:val="000000" w:themeColor="text1"/>
        </w:rPr>
        <w:t>Prosinac 2022. – mješovita jaslička skupina – Božićno-novogodišnja priredba</w:t>
      </w:r>
    </w:p>
    <w:p w:rsidR="00771440" w:rsidRDefault="00771440" w:rsidP="002E7DE5">
      <w:pPr>
        <w:pStyle w:val="ListParagraph"/>
        <w:numPr>
          <w:ilvl w:val="0"/>
          <w:numId w:val="52"/>
        </w:numPr>
        <w:spacing w:line="360" w:lineRule="auto"/>
        <w:ind w:left="1418" w:hanging="284"/>
        <w:jc w:val="both"/>
        <w:rPr>
          <w:color w:val="000000" w:themeColor="text1"/>
        </w:rPr>
      </w:pPr>
      <w:r>
        <w:rPr>
          <w:color w:val="000000" w:themeColor="text1"/>
        </w:rPr>
        <w:t>Prosinac 2022. – mješovita vrtićka skupina i program predškole – Božićno-novogodišnja priredba</w:t>
      </w:r>
    </w:p>
    <w:p w:rsidR="00771440" w:rsidRDefault="00771440" w:rsidP="002E7DE5">
      <w:pPr>
        <w:pStyle w:val="ListParagraph"/>
        <w:numPr>
          <w:ilvl w:val="0"/>
          <w:numId w:val="52"/>
        </w:numPr>
        <w:spacing w:line="360" w:lineRule="auto"/>
        <w:ind w:left="1418" w:hanging="284"/>
        <w:jc w:val="both"/>
        <w:rPr>
          <w:color w:val="000000" w:themeColor="text1"/>
        </w:rPr>
      </w:pPr>
      <w:r>
        <w:rPr>
          <w:color w:val="000000" w:themeColor="text1"/>
        </w:rPr>
        <w:t>Svibanj 2023. – mješovita vrtićka skupina i program predškole – završna svečanost</w:t>
      </w:r>
    </w:p>
    <w:p w:rsidR="00771440" w:rsidRPr="00050B04" w:rsidRDefault="00771440" w:rsidP="002E7DE5">
      <w:pPr>
        <w:pStyle w:val="ListParagraph"/>
        <w:numPr>
          <w:ilvl w:val="0"/>
          <w:numId w:val="52"/>
        </w:numPr>
        <w:spacing w:line="360" w:lineRule="auto"/>
        <w:ind w:left="1418" w:hanging="284"/>
        <w:jc w:val="both"/>
        <w:rPr>
          <w:color w:val="000000" w:themeColor="text1"/>
        </w:rPr>
      </w:pPr>
      <w:r>
        <w:rPr>
          <w:color w:val="000000" w:themeColor="text1"/>
        </w:rPr>
        <w:t>Lipanj 2023. – mješovita jaslička skupina – završna svečanost</w:t>
      </w:r>
    </w:p>
    <w:p w:rsidR="001106D0" w:rsidRDefault="001106D0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 w:rsidRPr="007B78C8">
        <w:t>posjete, zajedničke izlete, boravak u prirodi, bo</w:t>
      </w:r>
      <w:r w:rsidR="008139EE">
        <w:t>ravak roditelja u skupini i dr.</w:t>
      </w:r>
    </w:p>
    <w:p w:rsidR="008139EE" w:rsidRDefault="008139EE" w:rsidP="002E7DE5">
      <w:pPr>
        <w:pStyle w:val="ListParagraph"/>
        <w:numPr>
          <w:ilvl w:val="0"/>
          <w:numId w:val="44"/>
        </w:numPr>
        <w:spacing w:line="360" w:lineRule="auto"/>
        <w:ind w:left="1418" w:hanging="284"/>
        <w:jc w:val="both"/>
      </w:pPr>
      <w:r>
        <w:t xml:space="preserve">Svibanj 2023. – redoviti 10-satni program i program predškole – predstava </w:t>
      </w:r>
      <w:r w:rsidR="00E25979">
        <w:t xml:space="preserve">roditelja </w:t>
      </w:r>
      <w:r>
        <w:t>s odgojiteljima za djecu u vrtiću</w:t>
      </w:r>
    </w:p>
    <w:p w:rsidR="00050B04" w:rsidRDefault="00050B04" w:rsidP="002E7DE5">
      <w:pPr>
        <w:pStyle w:val="ListParagraph"/>
        <w:numPr>
          <w:ilvl w:val="0"/>
          <w:numId w:val="44"/>
        </w:numPr>
        <w:spacing w:line="360" w:lineRule="auto"/>
        <w:ind w:left="1418" w:hanging="284"/>
        <w:jc w:val="both"/>
      </w:pPr>
      <w:r>
        <w:t>Lipanj 2023. – mješovita jaslička skupina - Piknik u Breziku</w:t>
      </w:r>
    </w:p>
    <w:p w:rsidR="00050B04" w:rsidRPr="007B78C8" w:rsidRDefault="00050B04" w:rsidP="002E7DE5">
      <w:pPr>
        <w:pStyle w:val="ListParagraph"/>
        <w:numPr>
          <w:ilvl w:val="0"/>
          <w:numId w:val="44"/>
        </w:numPr>
        <w:spacing w:line="360" w:lineRule="auto"/>
        <w:ind w:left="1418" w:hanging="284"/>
        <w:jc w:val="both"/>
      </w:pPr>
      <w:r>
        <w:t>Lipanj 2023. – mješovita vrtićka skupina – Druženje s roditeljima u SDB</w:t>
      </w:r>
    </w:p>
    <w:p w:rsidR="008139EE" w:rsidRDefault="008139EE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>
        <w:t>sudjelovanje roditelja u odgojno-obrazovnom procesu</w:t>
      </w:r>
    </w:p>
    <w:p w:rsidR="008139EE" w:rsidRDefault="008139EE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>
        <w:t>prikupljanje neoblikovanog materijala, plodova i plodina</w:t>
      </w:r>
    </w:p>
    <w:p w:rsidR="001106D0" w:rsidRPr="007B78C8" w:rsidRDefault="001106D0" w:rsidP="002E7DE5">
      <w:pPr>
        <w:pStyle w:val="ListParagraph"/>
        <w:numPr>
          <w:ilvl w:val="0"/>
          <w:numId w:val="44"/>
        </w:numPr>
        <w:spacing w:line="360" w:lineRule="auto"/>
        <w:jc w:val="both"/>
      </w:pPr>
      <w:r w:rsidRPr="007B78C8">
        <w:t>ostale oblike informiranja: brošure, plakati,</w:t>
      </w:r>
      <w:r>
        <w:t xml:space="preserve"> ankete,</w:t>
      </w:r>
      <w:r w:rsidRPr="007B78C8">
        <w:t xml:space="preserve"> internetska stranica, oglasna ploča, centar za roditelje</w:t>
      </w:r>
      <w:r w:rsidR="00E73D8B">
        <w:t>, e-mail, telefon, Sandučić povjerenja</w:t>
      </w:r>
      <w:r w:rsidRPr="007B78C8">
        <w:t>.</w:t>
      </w:r>
    </w:p>
    <w:p w:rsidR="001106D0" w:rsidRPr="008E68FD" w:rsidRDefault="001106D0" w:rsidP="001106D0">
      <w:pPr>
        <w:spacing w:line="360" w:lineRule="auto"/>
        <w:jc w:val="both"/>
      </w:pPr>
    </w:p>
    <w:p w:rsidR="001106D0" w:rsidRPr="008E68FD" w:rsidRDefault="001106D0" w:rsidP="001106D0">
      <w:pPr>
        <w:rPr>
          <w:b/>
        </w:rPr>
      </w:pPr>
    </w:p>
    <w:p w:rsidR="001106D0" w:rsidRPr="008E68FD" w:rsidRDefault="001106D0" w:rsidP="001106D0">
      <w:pPr>
        <w:rPr>
          <w:b/>
        </w:rPr>
      </w:pPr>
    </w:p>
    <w:p w:rsidR="001106D0" w:rsidRPr="003879D8" w:rsidRDefault="001106D0" w:rsidP="001106D0">
      <w:pPr>
        <w:pStyle w:val="ListParagraph1"/>
        <w:pageBreakBefore/>
        <w:ind w:left="0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8</w:t>
      </w:r>
      <w:r w:rsidRPr="003879D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SURADNJA S VANJSKIM</w:t>
      </w:r>
      <w:r w:rsidRPr="003879D8">
        <w:rPr>
          <w:rFonts w:ascii="Times New Roman" w:hAnsi="Times New Roman" w:cs="Times New Roman"/>
          <w:b/>
          <w:sz w:val="28"/>
          <w:szCs w:val="28"/>
        </w:rPr>
        <w:t xml:space="preserve"> ČIMBENICIMA</w:t>
      </w:r>
    </w:p>
    <w:p w:rsidR="001106D0" w:rsidRDefault="001106D0" w:rsidP="001106D0">
      <w:pPr>
        <w:spacing w:line="360" w:lineRule="auto"/>
        <w:jc w:val="both"/>
      </w:pPr>
      <w:r w:rsidRPr="008E68FD">
        <w:t>Poticanje suradnje s vanjskim čimbenicima i nji</w:t>
      </w:r>
      <w:r>
        <w:t>hovo uključivanje u odgojno-</w:t>
      </w:r>
      <w:r w:rsidRPr="008E68FD">
        <w:t xml:space="preserve">obrazovni proces </w:t>
      </w:r>
      <w:r w:rsidR="00A01BD2">
        <w:t>važno je kako bi se osiguralo</w:t>
      </w:r>
      <w:r w:rsidRPr="008E68FD">
        <w:t xml:space="preserve"> uključiva</w:t>
      </w:r>
      <w:r w:rsidR="00A01BD2">
        <w:t>nje</w:t>
      </w:r>
      <w:r>
        <w:t xml:space="preserve"> djece u život šire društvene</w:t>
      </w:r>
      <w:r w:rsidRPr="008E68FD">
        <w:t xml:space="preserve"> zajedn</w:t>
      </w:r>
      <w:r>
        <w:t xml:space="preserve">ice, </w:t>
      </w:r>
      <w:r w:rsidR="00A01BD2">
        <w:t xml:space="preserve"> te radi </w:t>
      </w:r>
      <w:r>
        <w:t>prihvaćanja, razumijevanja i uvažavanja osobnosti djeteta u programu vrtića</w:t>
      </w:r>
      <w:r w:rsidR="00A01BD2">
        <w:t xml:space="preserve"> i</w:t>
      </w:r>
      <w:r w:rsidRPr="008E68FD">
        <w:t xml:space="preserve"> obogaćivanja p</w:t>
      </w:r>
      <w:r>
        <w:t xml:space="preserve">rograma sadržajima iz kulture, sporta </w:t>
      </w:r>
      <w:r w:rsidRPr="008E68FD">
        <w:t xml:space="preserve">i dr. </w:t>
      </w:r>
    </w:p>
    <w:p w:rsidR="001106D0" w:rsidRPr="00A01BD2" w:rsidRDefault="00A01BD2" w:rsidP="001106D0">
      <w:pPr>
        <w:spacing w:line="360" w:lineRule="auto"/>
        <w:jc w:val="both"/>
        <w:rPr>
          <w:iCs/>
        </w:rPr>
      </w:pPr>
      <w:r>
        <w:rPr>
          <w:iCs/>
        </w:rPr>
        <w:t xml:space="preserve">U pedagoškoj godini 2022./2023. Dječji vrtić Pčelica Žakanje surađivat će sa sljedećim </w:t>
      </w:r>
      <w:r w:rsidR="001106D0" w:rsidRPr="00073819">
        <w:rPr>
          <w:iCs/>
        </w:rPr>
        <w:t>stručnim i društvenim čimbenicima iz neposrednog okruženja i šire:</w:t>
      </w:r>
    </w:p>
    <w:p w:rsidR="001106D0" w:rsidRPr="008E68FD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 w:rsidRPr="008E68FD">
        <w:t>Ministarstvo znan</w:t>
      </w:r>
      <w:r>
        <w:t>osti i obrazovanja RH, Zagreb</w:t>
      </w:r>
    </w:p>
    <w:p w:rsidR="001106D0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 w:rsidRPr="008E68FD">
        <w:t>Agencija za odgoj</w:t>
      </w:r>
      <w:r>
        <w:t xml:space="preserve">i obrazovanje, Zagreb </w:t>
      </w:r>
    </w:p>
    <w:p w:rsidR="00FA1C75" w:rsidRDefault="00FA1C75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Zavod za javno zdravstvo Karlovačke županije</w:t>
      </w:r>
    </w:p>
    <w:p w:rsidR="00FA1C75" w:rsidRPr="008E68FD" w:rsidRDefault="00FA1C75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Hrvatski zavod za zapošljavanje</w:t>
      </w:r>
    </w:p>
    <w:p w:rsidR="001106D0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SUVAG Karlovac, Udruga za djecu s teškoćama u razvoju Zvončići, Karlovac</w:t>
      </w:r>
    </w:p>
    <w:p w:rsidR="001106D0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Općina Žakanje, Općina Ribnik</w:t>
      </w:r>
    </w:p>
    <w:p w:rsidR="001106D0" w:rsidRPr="008E68FD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Karlovačka Županija</w:t>
      </w:r>
    </w:p>
    <w:p w:rsidR="001106D0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 w:rsidRPr="008E68FD">
        <w:t>Dom zdravlja</w:t>
      </w:r>
      <w:r>
        <w:t xml:space="preserve"> Ozalj, podružnica Žakanje</w:t>
      </w:r>
    </w:p>
    <w:p w:rsidR="00605F54" w:rsidRDefault="00605F54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Crveni križ Ozalj</w:t>
      </w:r>
    </w:p>
    <w:p w:rsidR="001106D0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Osnovna škola Žakanje</w:t>
      </w:r>
    </w:p>
    <w:p w:rsidR="00146C20" w:rsidRPr="008E68FD" w:rsidRDefault="00146C2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Učiteljski fakultet, Edukacijsko-rehabilitacijski fakultet</w:t>
      </w:r>
    </w:p>
    <w:p w:rsidR="001106D0" w:rsidRPr="008E68FD" w:rsidRDefault="00605F54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Gradska knjižnica i čitaonica Karlovac</w:t>
      </w:r>
    </w:p>
    <w:p w:rsidR="001106D0" w:rsidRPr="008E68FD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Policijska postaja Ozalj</w:t>
      </w:r>
      <w:r w:rsidRPr="008E68FD">
        <w:t>- kontakt policajac</w:t>
      </w:r>
    </w:p>
    <w:p w:rsidR="001106D0" w:rsidRPr="008E68FD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KUD Žakanje</w:t>
      </w:r>
    </w:p>
    <w:p w:rsidR="001106D0" w:rsidRPr="008E68FD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Župni ured, Žakanje</w:t>
      </w:r>
    </w:p>
    <w:p w:rsidR="001106D0" w:rsidRDefault="00605F54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 xml:space="preserve">DVD </w:t>
      </w:r>
      <w:r w:rsidR="001106D0">
        <w:t>s područja Općine Žakanje i JVP Karlovac</w:t>
      </w:r>
    </w:p>
    <w:p w:rsidR="001106D0" w:rsidRDefault="001106D0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DND Ozalj</w:t>
      </w:r>
    </w:p>
    <w:p w:rsidR="00FA1C75" w:rsidRDefault="00FA1C75" w:rsidP="001106D0">
      <w:pPr>
        <w:pStyle w:val="ListParagraph"/>
        <w:numPr>
          <w:ilvl w:val="0"/>
          <w:numId w:val="27"/>
        </w:numPr>
        <w:spacing w:line="360" w:lineRule="auto"/>
        <w:jc w:val="both"/>
      </w:pPr>
      <w:r>
        <w:t>Dječji vrtići na području Karlovačke županije i šire</w:t>
      </w:r>
    </w:p>
    <w:p w:rsidR="001106D0" w:rsidRPr="005F7C46" w:rsidRDefault="001106D0" w:rsidP="001106D0">
      <w:pPr>
        <w:pStyle w:val="ListParagraph"/>
        <w:numPr>
          <w:ilvl w:val="0"/>
          <w:numId w:val="27"/>
        </w:numPr>
        <w:spacing w:after="240" w:line="360" w:lineRule="auto"/>
        <w:jc w:val="both"/>
        <w:rPr>
          <w:b/>
        </w:rPr>
      </w:pPr>
      <w:r w:rsidRPr="005F7C46">
        <w:t>Kulturne institucije, kazališta, muzeji, kulturna baština i znamenitosti.</w:t>
      </w:r>
    </w:p>
    <w:p w:rsidR="001106D0" w:rsidRDefault="001106D0" w:rsidP="001106D0">
      <w:pPr>
        <w:spacing w:after="240" w:line="360" w:lineRule="auto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Pr="00710429" w:rsidRDefault="001106D0" w:rsidP="001106D0">
      <w:pPr>
        <w:spacing w:after="240" w:line="360" w:lineRule="auto"/>
        <w:jc w:val="both"/>
        <w:rPr>
          <w:b/>
          <w:bCs/>
          <w:sz w:val="28"/>
          <w:szCs w:val="28"/>
        </w:rPr>
      </w:pPr>
      <w:r w:rsidRPr="00241064">
        <w:rPr>
          <w:b/>
          <w:sz w:val="28"/>
          <w:szCs w:val="28"/>
        </w:rPr>
        <w:lastRenderedPageBreak/>
        <w:t xml:space="preserve">9. </w:t>
      </w:r>
      <w:r w:rsidRPr="00241064">
        <w:rPr>
          <w:b/>
          <w:bCs/>
          <w:sz w:val="28"/>
          <w:szCs w:val="28"/>
        </w:rPr>
        <w:t xml:space="preserve">GODIŠNJI PLAN I PROGRAM  </w:t>
      </w:r>
      <w:r>
        <w:rPr>
          <w:b/>
          <w:bCs/>
          <w:sz w:val="28"/>
          <w:szCs w:val="28"/>
        </w:rPr>
        <w:t xml:space="preserve">RADA </w:t>
      </w:r>
      <w:r w:rsidR="00605F54">
        <w:rPr>
          <w:b/>
          <w:bCs/>
          <w:sz w:val="28"/>
          <w:szCs w:val="28"/>
        </w:rPr>
        <w:t xml:space="preserve">v.d. </w:t>
      </w:r>
      <w:r w:rsidRPr="00241064">
        <w:rPr>
          <w:b/>
          <w:bCs/>
          <w:sz w:val="28"/>
          <w:szCs w:val="28"/>
        </w:rPr>
        <w:t xml:space="preserve">RAVNATELJA </w:t>
      </w:r>
    </w:p>
    <w:p w:rsidR="001106D0" w:rsidRDefault="001106D0" w:rsidP="001106D0">
      <w:pPr>
        <w:spacing w:line="360" w:lineRule="auto"/>
        <w:jc w:val="both"/>
        <w:rPr>
          <w:i/>
        </w:rPr>
      </w:pPr>
      <w:r>
        <w:t>Plan i program</w:t>
      </w:r>
      <w:r w:rsidRPr="008E68FD">
        <w:t xml:space="preserve"> </w:t>
      </w:r>
      <w:r w:rsidR="00605F54">
        <w:t xml:space="preserve">v.d. </w:t>
      </w:r>
      <w:r w:rsidRPr="008E68FD">
        <w:t>ravnatelja temelji se na poslovima i zadaća</w:t>
      </w:r>
      <w:r>
        <w:t xml:space="preserve">ma koje propisuje </w:t>
      </w:r>
      <w:r w:rsidRPr="008B0B68">
        <w:rPr>
          <w:i/>
        </w:rPr>
        <w:t>Zakon o predškolskom odgoju i obrazovanju</w:t>
      </w:r>
      <w:r>
        <w:t xml:space="preserve">, </w:t>
      </w:r>
      <w:r w:rsidRPr="008B0B68">
        <w:rPr>
          <w:i/>
        </w:rPr>
        <w:t xml:space="preserve">Statut Dječjeg vrtića </w:t>
      </w:r>
      <w:r>
        <w:rPr>
          <w:i/>
        </w:rPr>
        <w:t>Pčelica</w:t>
      </w:r>
      <w:r w:rsidR="00605F54">
        <w:rPr>
          <w:i/>
        </w:rPr>
        <w:t xml:space="preserve"> Žakanje</w:t>
      </w:r>
      <w:r w:rsidRPr="008E68FD">
        <w:t xml:space="preserve">, </w:t>
      </w:r>
      <w:r w:rsidRPr="008B0B68">
        <w:rPr>
          <w:i/>
        </w:rPr>
        <w:t>Pravilni</w:t>
      </w:r>
      <w:r>
        <w:rPr>
          <w:i/>
        </w:rPr>
        <w:t>k o radu Dječjeg vrtića Pčelica</w:t>
      </w:r>
      <w:r w:rsidR="00605F54">
        <w:rPr>
          <w:i/>
        </w:rPr>
        <w:t xml:space="preserve"> Žakanje</w:t>
      </w:r>
      <w:r w:rsidRPr="008B0B68">
        <w:rPr>
          <w:i/>
        </w:rPr>
        <w:t xml:space="preserve"> </w:t>
      </w:r>
      <w:r w:rsidRPr="008B0B68">
        <w:t xml:space="preserve">te </w:t>
      </w:r>
      <w:r w:rsidRPr="008B0B68">
        <w:rPr>
          <w:i/>
        </w:rPr>
        <w:t>Pravilnik o unutarnjem ustrojstvu i nač</w:t>
      </w:r>
      <w:r>
        <w:rPr>
          <w:i/>
        </w:rPr>
        <w:t>inu rada Dječjeg vrtića Pčelica</w:t>
      </w:r>
      <w:r w:rsidR="00605F54">
        <w:rPr>
          <w:i/>
        </w:rPr>
        <w:t xml:space="preserve"> Žakanje</w:t>
      </w:r>
      <w:r w:rsidRPr="008B0B68">
        <w:rPr>
          <w:i/>
        </w:rPr>
        <w:t xml:space="preserve">. </w:t>
      </w:r>
    </w:p>
    <w:p w:rsidR="001106D0" w:rsidRDefault="001106D0" w:rsidP="001106D0">
      <w:pPr>
        <w:spacing w:line="360" w:lineRule="auto"/>
        <w:jc w:val="both"/>
      </w:pPr>
      <w:r w:rsidRPr="008B0B68">
        <w:t xml:space="preserve">Godišnji plan i program ravnatelja slijedi sastavnice Plana i programa </w:t>
      </w:r>
      <w:r w:rsidR="004B3471">
        <w:t xml:space="preserve">Dječjeg </w:t>
      </w:r>
      <w:r w:rsidRPr="008B0B68">
        <w:t>vrtića</w:t>
      </w:r>
      <w:r w:rsidR="004B3471">
        <w:t xml:space="preserve"> Pčelica Žakanje</w:t>
      </w:r>
      <w:r w:rsidRPr="008B0B68">
        <w:t>.</w:t>
      </w:r>
    </w:p>
    <w:p w:rsidR="001106D0" w:rsidRPr="00073819" w:rsidRDefault="001106D0" w:rsidP="001106D0">
      <w:pPr>
        <w:spacing w:line="360" w:lineRule="auto"/>
        <w:ind w:firstLine="284"/>
        <w:jc w:val="both"/>
      </w:pPr>
    </w:p>
    <w:tbl>
      <w:tblPr>
        <w:tblW w:w="9219" w:type="dxa"/>
        <w:tblInd w:w="108" w:type="dxa"/>
        <w:tblLayout w:type="fixed"/>
        <w:tblCellMar>
          <w:left w:w="113" w:type="dxa"/>
        </w:tblCellMar>
        <w:tblLook w:val="0000"/>
      </w:tblPr>
      <w:tblGrid>
        <w:gridCol w:w="2415"/>
        <w:gridCol w:w="6804"/>
      </w:tblGrid>
      <w:tr w:rsidR="001106D0" w:rsidRPr="008E68FD" w:rsidTr="001106D0">
        <w:trPr>
          <w:trHeight w:val="450"/>
        </w:trPr>
        <w:tc>
          <w:tcPr>
            <w:tcW w:w="9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POSLOVI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USTROJSTVO RADA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Planiranje ustrojstva rada djelatnika, kako bi se zadovoljile potrebe djece i roditelja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Racionalizacija rada djelatnika, te uvođenje fleksibilnih promjena sukladno potrebama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Ustrojstvo rada pripravnika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Ustrojstvo rada kraćih programa – sukladno potrebama i interesima djece i roditelja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MATERIJALNI UVJETI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92041A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2041A">
              <w:rPr>
                <w:color w:val="000000" w:themeColor="text1"/>
                <w:sz w:val="22"/>
                <w:szCs w:val="22"/>
              </w:rPr>
              <w:t>U suradnji s Osnivačem nabavka didaktičkog materijala, igračaka  i potrošnog  materijala, stručne literature, informatičkih sredstava</w:t>
            </w:r>
          </w:p>
          <w:p w:rsidR="001106D0" w:rsidRPr="0092041A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2041A">
              <w:rPr>
                <w:color w:val="000000" w:themeColor="text1"/>
                <w:sz w:val="22"/>
                <w:szCs w:val="22"/>
              </w:rPr>
              <w:t xml:space="preserve">Provoditi </w:t>
            </w:r>
            <w:r>
              <w:rPr>
                <w:color w:val="000000" w:themeColor="text1"/>
                <w:sz w:val="22"/>
                <w:szCs w:val="22"/>
              </w:rPr>
              <w:t xml:space="preserve">uspješno poslovanje u dogovoru </w:t>
            </w:r>
            <w:r w:rsidRPr="0092041A">
              <w:rPr>
                <w:color w:val="000000" w:themeColor="text1"/>
                <w:sz w:val="22"/>
                <w:szCs w:val="22"/>
              </w:rPr>
              <w:t>s Osnivačem</w:t>
            </w:r>
          </w:p>
          <w:p w:rsidR="001106D0" w:rsidRPr="0092041A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2041A">
              <w:rPr>
                <w:color w:val="000000" w:themeColor="text1"/>
                <w:sz w:val="22"/>
                <w:szCs w:val="22"/>
              </w:rPr>
              <w:t>U suradnji s Osnivačem redovita nabava namirnica za prehranu</w:t>
            </w:r>
          </w:p>
          <w:p w:rsidR="001106D0" w:rsidRPr="0092041A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color w:val="000000" w:themeColor="text1"/>
                <w:sz w:val="22"/>
                <w:szCs w:val="22"/>
              </w:rPr>
            </w:pPr>
            <w:r w:rsidRPr="0092041A">
              <w:rPr>
                <w:color w:val="000000" w:themeColor="text1"/>
                <w:sz w:val="22"/>
                <w:szCs w:val="22"/>
              </w:rPr>
              <w:t>U suradnji s Osnivačem redovita nabava sredstava za higijenu i čišćenje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92041A">
              <w:rPr>
                <w:color w:val="000000" w:themeColor="text1"/>
                <w:sz w:val="22"/>
                <w:szCs w:val="22"/>
              </w:rPr>
              <w:t>Kontaktirati</w:t>
            </w:r>
            <w:r w:rsidRPr="00A37C6F">
              <w:rPr>
                <w:sz w:val="22"/>
                <w:szCs w:val="22"/>
              </w:rPr>
              <w:t xml:space="preserve"> donatore i sponzore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Nadzor nad pravilnim gospodarenjem sa sredstvima rada i materijalom kao i opr</w:t>
            </w:r>
            <w:r>
              <w:rPr>
                <w:sz w:val="22"/>
                <w:szCs w:val="22"/>
              </w:rPr>
              <w:t>emom vrtića kod svih djelatnika</w:t>
            </w:r>
          </w:p>
          <w:p w:rsidR="001106D0" w:rsidRPr="008E68FD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</w:pPr>
            <w:r w:rsidRPr="00A37C6F">
              <w:rPr>
                <w:sz w:val="22"/>
                <w:szCs w:val="22"/>
              </w:rPr>
              <w:t>Vođenje ev</w:t>
            </w:r>
            <w:r>
              <w:rPr>
                <w:sz w:val="22"/>
                <w:szCs w:val="22"/>
              </w:rPr>
              <w:t>idencije zaštite na radu</w:t>
            </w:r>
            <w:r w:rsidRPr="00A37C6F">
              <w:rPr>
                <w:sz w:val="22"/>
                <w:szCs w:val="22"/>
              </w:rPr>
              <w:t xml:space="preserve"> te praćenje i upućivanje na osposobljavanje novih djelatnika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NJEGA I SKRB ZA TJELESNI RAST I ZDRAVLJE DJECE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Kontrola provođenja preventivne mjere zdravstvene zaštite prilikom upisa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Kontrola čistoće te higije</w:t>
            </w:r>
            <w:r>
              <w:rPr>
                <w:sz w:val="22"/>
                <w:szCs w:val="22"/>
              </w:rPr>
              <w:t>nskih uvjeta u svim prostorima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Sudjelovanje u planiranju jelovnika te</w:t>
            </w:r>
            <w:r>
              <w:rPr>
                <w:sz w:val="22"/>
                <w:szCs w:val="22"/>
              </w:rPr>
              <w:t xml:space="preserve"> </w:t>
            </w:r>
            <w:r w:rsidRPr="00A37C6F">
              <w:rPr>
                <w:sz w:val="22"/>
                <w:szCs w:val="22"/>
              </w:rPr>
              <w:t>kontrola namirnica i HACCP sustava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Kontrola sigurnosti igračaka, namještaja, opreme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Nadopuna protokola u kriznim situacijama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ODGOJNO-OBRAZOVNI RAD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Izraditi Godišnji plan i program </w:t>
            </w:r>
            <w:r>
              <w:rPr>
                <w:sz w:val="22"/>
                <w:szCs w:val="22"/>
              </w:rPr>
              <w:t xml:space="preserve">i Kurikulum </w:t>
            </w:r>
            <w:r w:rsidRPr="00A37C6F">
              <w:rPr>
                <w:sz w:val="22"/>
                <w:szCs w:val="22"/>
              </w:rPr>
              <w:t>odgojno-obrazovnog rada vrtića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Izraditi Izvješće o ostvarivanju plana i programa rada vrtića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Sudjelovanje u realizaciji zajedničkih aktivnosti, svečanosti, druženja, posjeta, izleta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Sudjelovanje u radu stručnih timova                              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Kontrola izvršenja poslova i zadaća iz područja odgoja i obrazovanja, odgojnih djelatnika   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Praćenje pedagoške dokumentacije 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Praćenje odgojno-obrazovnog rada odgojitelja         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Praćenje radne obveze djelatnik</w:t>
            </w:r>
            <w:r>
              <w:rPr>
                <w:sz w:val="22"/>
                <w:szCs w:val="22"/>
              </w:rPr>
              <w:t>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Uvođenje odgojitelja–pripravnika u odgojno-obrazovni rad,</w:t>
            </w:r>
            <w:r w:rsidR="004B3471">
              <w:rPr>
                <w:sz w:val="22"/>
                <w:szCs w:val="22"/>
              </w:rPr>
              <w:t xml:space="preserve"> </w:t>
            </w:r>
            <w:r w:rsidRPr="00A37C6F">
              <w:rPr>
                <w:sz w:val="22"/>
                <w:szCs w:val="22"/>
              </w:rPr>
              <w:t>te praćenje istog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bCs/>
                <w:sz w:val="22"/>
                <w:szCs w:val="22"/>
              </w:rPr>
              <w:t>E</w:t>
            </w:r>
            <w:r w:rsidRPr="00A37C6F">
              <w:rPr>
                <w:sz w:val="22"/>
                <w:szCs w:val="22"/>
              </w:rPr>
              <w:t xml:space="preserve">videncija zamjene odgojitelja                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Odgojno-</w:t>
            </w:r>
            <w:r w:rsidRPr="00A37C6F">
              <w:rPr>
                <w:sz w:val="22"/>
                <w:szCs w:val="22"/>
              </w:rPr>
              <w:t>obrazovni rad u skupini, sukladno potrebama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Individualno stručno usavršavanje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Izrada programa za sve programe sukladno potrebama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IZOBRAZBA I USAVRŠAVANJE ODGOJNIH DJELATNIKA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7C2A14" w:rsidRDefault="001106D0" w:rsidP="002E7DE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Usvajanje plana i programa stručnog </w:t>
            </w:r>
            <w:r>
              <w:rPr>
                <w:sz w:val="22"/>
                <w:szCs w:val="22"/>
              </w:rPr>
              <w:t>u</w:t>
            </w:r>
            <w:r w:rsidRPr="007C2A14">
              <w:rPr>
                <w:sz w:val="22"/>
                <w:szCs w:val="22"/>
              </w:rPr>
              <w:t>savršavanja odgojitelja-praćenje realizacije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Praćenje potreba za</w:t>
            </w:r>
            <w:r w:rsidRPr="00A37C6F">
              <w:rPr>
                <w:sz w:val="22"/>
                <w:szCs w:val="22"/>
              </w:rPr>
              <w:t xml:space="preserve"> stručnom literaturom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Prisustvovanje internim i stručnim aktivima 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  <w:rPr>
                <w:b/>
                <w:bCs/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Praćenje seminara prema planu MZO,</w:t>
            </w:r>
            <w:r>
              <w:rPr>
                <w:sz w:val="22"/>
                <w:szCs w:val="22"/>
              </w:rPr>
              <w:t xml:space="preserve"> </w:t>
            </w:r>
            <w:r w:rsidRPr="00A37C6F">
              <w:rPr>
                <w:sz w:val="22"/>
                <w:szCs w:val="22"/>
              </w:rPr>
              <w:t>AZOO i drugih</w:t>
            </w:r>
          </w:p>
          <w:p w:rsidR="001106D0" w:rsidRPr="008E68FD" w:rsidRDefault="001106D0" w:rsidP="002E7DE5">
            <w:pPr>
              <w:pStyle w:val="ListParagraph"/>
              <w:numPr>
                <w:ilvl w:val="0"/>
                <w:numId w:val="32"/>
              </w:numPr>
              <w:spacing w:line="360" w:lineRule="auto"/>
              <w:jc w:val="both"/>
            </w:pPr>
            <w:r w:rsidRPr="00A37C6F">
              <w:rPr>
                <w:sz w:val="22"/>
                <w:szCs w:val="22"/>
              </w:rPr>
              <w:t>Individualno usavršavanje, vođenje i praćenje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SURADNJA S</w:t>
            </w:r>
            <w:r w:rsidRPr="00073819">
              <w:rPr>
                <w:b/>
              </w:rPr>
              <w:t xml:space="preserve"> RODITELJIMA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Uključivanje roditelja u odgojno-obrazovni proces u dogovoru s odgojiteljima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Podržavanje kvalitetne komunikacije odgojitelj - roditelj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Pravovremeno reagiranje i konstruktivno rješavanje potreba vezano uz odgoj i obrazovanje djece u i</w:t>
            </w:r>
            <w:r>
              <w:rPr>
                <w:sz w:val="22"/>
                <w:szCs w:val="22"/>
              </w:rPr>
              <w:t>nterakciji dijete - odgojitelj -</w:t>
            </w:r>
            <w:r w:rsidRPr="00A37C6F">
              <w:rPr>
                <w:sz w:val="22"/>
                <w:szCs w:val="22"/>
              </w:rPr>
              <w:t xml:space="preserve"> roditelj u kontekstu vrtića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Konstruktivni oblici uključivanja roditelja u program vrtića, a samim time i u opću kvalitetu življenja u vrtiću kroz dvosmjernu suradnju, interakciju i komunikaciju</w:t>
            </w:r>
          </w:p>
          <w:p w:rsidR="001106D0" w:rsidRDefault="001106D0" w:rsidP="002E7DE5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Provoditi inicijalne ra</w:t>
            </w:r>
            <w:r>
              <w:rPr>
                <w:sz w:val="22"/>
                <w:szCs w:val="22"/>
              </w:rPr>
              <w:t>zgovore prilikom upisa u vrtić</w:t>
            </w:r>
          </w:p>
          <w:p w:rsidR="004B3471" w:rsidRPr="00A37C6F" w:rsidRDefault="004B3471" w:rsidP="002E7DE5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Provoditi roditeljske sastanke, tematska predavanja i radionice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Informirati nove roditelje o obilježjima odgoja i obrazovanja </w:t>
            </w:r>
            <w:r w:rsidRPr="00A37C6F">
              <w:rPr>
                <w:sz w:val="22"/>
                <w:szCs w:val="22"/>
              </w:rPr>
              <w:lastRenderedPageBreak/>
              <w:t>predškolske djece te posebnostima vrtića i programa, pripremati roditelje za proc</w:t>
            </w:r>
            <w:r>
              <w:rPr>
                <w:sz w:val="22"/>
                <w:szCs w:val="22"/>
              </w:rPr>
              <w:t>es prilagodbe djeteta na vrtić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Informirati roditelje o promjen</w:t>
            </w:r>
            <w:r>
              <w:rPr>
                <w:sz w:val="22"/>
                <w:szCs w:val="22"/>
              </w:rPr>
              <w:t>ama izvršenim na razini vrtića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Kontaktirati s roditeljima, pružati savjetodavni rad u rješavanju r</w:t>
            </w:r>
            <w:r>
              <w:rPr>
                <w:sz w:val="22"/>
                <w:szCs w:val="22"/>
              </w:rPr>
              <w:t>azvojne i odgojne problematike</w:t>
            </w:r>
          </w:p>
          <w:p w:rsidR="001106D0" w:rsidRPr="008E68FD" w:rsidRDefault="001106D0" w:rsidP="002E7DE5">
            <w:pPr>
              <w:pStyle w:val="ListParagraph"/>
              <w:numPr>
                <w:ilvl w:val="0"/>
                <w:numId w:val="33"/>
              </w:numPr>
              <w:spacing w:line="360" w:lineRule="auto"/>
              <w:jc w:val="both"/>
            </w:pPr>
            <w:r w:rsidRPr="00A37C6F">
              <w:rPr>
                <w:sz w:val="22"/>
                <w:szCs w:val="22"/>
              </w:rPr>
              <w:t>Stvarati uvjete za roditeljske evaluacije vrtićkih programa, uvažavanje roditeljskih stavova i procjena te adekvatno djelovanje u tom smislu (izrada evaluacijskih upitnika, anketa</w:t>
            </w:r>
            <w:r w:rsidRPr="00813466">
              <w:t>)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3"/>
              </w:numPr>
              <w:suppressAutoHyphens/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 xml:space="preserve">Planiranje, evaluacija i dokumentiranje postignuća 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 xml:space="preserve">SURADNJA S </w:t>
            </w:r>
            <w:r w:rsidRPr="00073819">
              <w:rPr>
                <w:b/>
              </w:rPr>
              <w:t>VANJSKIM ČIMBENICIMA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4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Uključivanje djece i odgojitelja u različite programe s</w:t>
            </w:r>
          </w:p>
          <w:p w:rsidR="001106D0" w:rsidRPr="00A37C6F" w:rsidRDefault="001106D0" w:rsidP="001106D0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iCs/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roditeljima i ostalim stručnjacima u okruženju vrtića i šire                             -</w:t>
            </w:r>
            <w:r w:rsidRPr="00A37C6F">
              <w:rPr>
                <w:iCs/>
                <w:sz w:val="22"/>
                <w:szCs w:val="22"/>
              </w:rPr>
              <w:t>--</w:t>
            </w:r>
          </w:p>
          <w:p w:rsidR="001106D0" w:rsidRDefault="001106D0" w:rsidP="002E7DE5">
            <w:pPr>
              <w:pStyle w:val="ListParagraph"/>
              <w:numPr>
                <w:ilvl w:val="0"/>
                <w:numId w:val="34"/>
              </w:numPr>
              <w:suppressAutoHyphens/>
              <w:spacing w:line="360" w:lineRule="auto"/>
              <w:ind w:right="-1333"/>
              <w:jc w:val="both"/>
              <w:rPr>
                <w:iCs/>
                <w:sz w:val="22"/>
                <w:szCs w:val="22"/>
              </w:rPr>
            </w:pPr>
            <w:r w:rsidRPr="00A37C6F">
              <w:rPr>
                <w:iCs/>
                <w:sz w:val="22"/>
                <w:szCs w:val="22"/>
              </w:rPr>
              <w:t>Povezivanje sa struč</w:t>
            </w:r>
            <w:r>
              <w:rPr>
                <w:iCs/>
                <w:sz w:val="22"/>
                <w:szCs w:val="22"/>
              </w:rPr>
              <w:t>nim i društvenim čimbenicima iz</w:t>
            </w:r>
          </w:p>
          <w:p w:rsidR="001106D0" w:rsidRPr="009E0979" w:rsidRDefault="001106D0" w:rsidP="001106D0">
            <w:pPr>
              <w:pStyle w:val="ListParagraph"/>
              <w:suppressAutoHyphens/>
              <w:spacing w:line="360" w:lineRule="auto"/>
              <w:ind w:right="-1333"/>
              <w:jc w:val="both"/>
              <w:rPr>
                <w:iCs/>
                <w:sz w:val="22"/>
                <w:szCs w:val="22"/>
              </w:rPr>
            </w:pPr>
            <w:r>
              <w:rPr>
                <w:iCs/>
                <w:sz w:val="22"/>
                <w:szCs w:val="22"/>
              </w:rPr>
              <w:t>n</w:t>
            </w:r>
            <w:r w:rsidRPr="00A37C6F">
              <w:rPr>
                <w:iCs/>
                <w:sz w:val="22"/>
                <w:szCs w:val="22"/>
              </w:rPr>
              <w:t>eposredn</w:t>
            </w:r>
            <w:r>
              <w:rPr>
                <w:iCs/>
                <w:sz w:val="22"/>
                <w:szCs w:val="22"/>
              </w:rPr>
              <w:t>og</w:t>
            </w:r>
            <w:r w:rsidRPr="00A37C6F">
              <w:rPr>
                <w:iCs/>
                <w:sz w:val="22"/>
                <w:szCs w:val="22"/>
              </w:rPr>
              <w:t xml:space="preserve"> okruženja i šire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4"/>
              </w:numPr>
              <w:suppressAutoHyphens/>
              <w:spacing w:line="360" w:lineRule="auto"/>
              <w:ind w:right="-1333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Obogaćivanje programa sadržajima iz kulture, sporta</w:t>
            </w:r>
            <w:r w:rsidR="00E21B5E">
              <w:rPr>
                <w:sz w:val="22"/>
                <w:szCs w:val="22"/>
              </w:rPr>
              <w:t xml:space="preserve"> </w:t>
            </w:r>
            <w:r w:rsidRPr="00A37C6F">
              <w:rPr>
                <w:sz w:val="22"/>
                <w:szCs w:val="22"/>
              </w:rPr>
              <w:t>i dr.</w:t>
            </w:r>
          </w:p>
          <w:p w:rsidR="001106D0" w:rsidRDefault="001106D0" w:rsidP="002E7DE5">
            <w:pPr>
              <w:pStyle w:val="ListParagraph1"/>
              <w:numPr>
                <w:ilvl w:val="0"/>
                <w:numId w:val="34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A37C6F">
              <w:rPr>
                <w:rFonts w:ascii="Times New Roman" w:hAnsi="Times New Roman" w:cs="Times New Roman"/>
              </w:rPr>
              <w:t>Razvijanje socijalne i građanske kompetencije kroz</w:t>
            </w:r>
            <w:r w:rsidR="00E21B5E">
              <w:rPr>
                <w:rFonts w:ascii="Times New Roman" w:hAnsi="Times New Roman" w:cs="Times New Roman"/>
              </w:rPr>
              <w:t xml:space="preserve"> </w:t>
            </w:r>
            <w:r w:rsidRPr="00A37C6F">
              <w:rPr>
                <w:rFonts w:ascii="Times New Roman" w:hAnsi="Times New Roman" w:cs="Times New Roman"/>
              </w:rPr>
              <w:t xml:space="preserve">primjereno </w:t>
            </w:r>
          </w:p>
          <w:p w:rsidR="001106D0" w:rsidRDefault="001106D0" w:rsidP="001106D0">
            <w:pPr>
              <w:pStyle w:val="ListParagraph1"/>
              <w:spacing w:after="0" w:line="360" w:lineRule="auto"/>
              <w:ind w:left="360" w:right="-1333"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</w:t>
            </w:r>
            <w:r w:rsidRPr="00E141F4">
              <w:rPr>
                <w:rFonts w:ascii="Times New Roman" w:hAnsi="Times New Roman" w:cs="Times New Roman"/>
              </w:rPr>
              <w:t xml:space="preserve">oticanje djeteta na odgovorno ponašanje,pozitivan i </w:t>
            </w:r>
          </w:p>
          <w:p w:rsidR="001106D0" w:rsidRDefault="001106D0" w:rsidP="001106D0">
            <w:pPr>
              <w:pStyle w:val="ListParagraph1"/>
              <w:spacing w:after="0" w:line="360" w:lineRule="auto"/>
              <w:ind w:left="360" w:right="-1333"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tolerantan o</w:t>
            </w:r>
            <w:r w:rsidRPr="00A37C6F">
              <w:rPr>
                <w:rFonts w:ascii="Times New Roman" w:hAnsi="Times New Roman" w:cs="Times New Roman"/>
              </w:rPr>
              <w:t>dnos prema drugima, međuljudsku i</w:t>
            </w:r>
            <w:r w:rsidR="00E21B5E">
              <w:rPr>
                <w:rFonts w:ascii="Times New Roman" w:hAnsi="Times New Roman" w:cs="Times New Roman"/>
              </w:rPr>
              <w:t xml:space="preserve"> </w:t>
            </w:r>
            <w:r w:rsidRPr="00A37C6F">
              <w:rPr>
                <w:rFonts w:ascii="Times New Roman" w:hAnsi="Times New Roman" w:cs="Times New Roman"/>
              </w:rPr>
              <w:t>međukulturnu</w:t>
            </w:r>
          </w:p>
          <w:p w:rsidR="001106D0" w:rsidRPr="00A37C6F" w:rsidRDefault="001106D0" w:rsidP="001106D0">
            <w:pPr>
              <w:pStyle w:val="ListParagraph1"/>
              <w:spacing w:after="0" w:line="360" w:lineRule="auto"/>
              <w:ind w:left="360" w:right="-1333" w:firstLine="378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suradnju</w:t>
            </w:r>
          </w:p>
          <w:p w:rsidR="001106D0" w:rsidRDefault="001106D0" w:rsidP="002E7DE5">
            <w:pPr>
              <w:pStyle w:val="ListParagraph1"/>
              <w:numPr>
                <w:ilvl w:val="0"/>
                <w:numId w:val="34"/>
              </w:numPr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</w:t>
            </w:r>
            <w:r w:rsidRPr="00A37C6F">
              <w:rPr>
                <w:rFonts w:ascii="Times New Roman" w:hAnsi="Times New Roman" w:cs="Times New Roman"/>
              </w:rPr>
              <w:t>zajamno pomaganje i prihvaćanje različitosti, samopoštovanje</w:t>
            </w:r>
          </w:p>
          <w:p w:rsidR="001106D0" w:rsidRDefault="001106D0" w:rsidP="001106D0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A37C6F">
              <w:rPr>
                <w:rFonts w:ascii="Times New Roman" w:hAnsi="Times New Roman" w:cs="Times New Roman"/>
              </w:rPr>
              <w:t xml:space="preserve"> i </w:t>
            </w:r>
            <w:r>
              <w:rPr>
                <w:rFonts w:ascii="Times New Roman" w:hAnsi="Times New Roman" w:cs="Times New Roman"/>
              </w:rPr>
              <w:t>p</w:t>
            </w:r>
            <w:r w:rsidRPr="00A37C6F">
              <w:rPr>
                <w:rFonts w:ascii="Times New Roman" w:hAnsi="Times New Roman" w:cs="Times New Roman"/>
              </w:rPr>
              <w:t xml:space="preserve">oštovanje drugih, te osposobljavanje za učinkovito </w:t>
            </w:r>
          </w:p>
          <w:p w:rsidR="001106D0" w:rsidRDefault="001106D0" w:rsidP="001106D0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sudjelovanje u r</w:t>
            </w:r>
            <w:r w:rsidRPr="00A37C6F">
              <w:rPr>
                <w:rFonts w:ascii="Times New Roman" w:hAnsi="Times New Roman" w:cs="Times New Roman"/>
              </w:rPr>
              <w:t>az</w:t>
            </w:r>
            <w:r>
              <w:rPr>
                <w:rFonts w:ascii="Times New Roman" w:hAnsi="Times New Roman" w:cs="Times New Roman"/>
              </w:rPr>
              <w:t>voju demokratskih odnosa u vrtić</w:t>
            </w:r>
            <w:r w:rsidRPr="00A37C6F">
              <w:rPr>
                <w:rFonts w:ascii="Times New Roman" w:hAnsi="Times New Roman" w:cs="Times New Roman"/>
              </w:rPr>
              <w:t xml:space="preserve">u, </w:t>
            </w:r>
          </w:p>
          <w:p w:rsidR="001106D0" w:rsidRPr="00A37C6F" w:rsidRDefault="001106D0" w:rsidP="001106D0">
            <w:pPr>
              <w:pStyle w:val="ListParagraph1"/>
              <w:spacing w:after="0" w:line="360" w:lineRule="auto"/>
              <w:ind w:right="-1333"/>
              <w:jc w:val="both"/>
              <w:rPr>
                <w:rFonts w:ascii="Times New Roman" w:hAnsi="Times New Roman" w:cs="Times New Roman"/>
              </w:rPr>
            </w:pPr>
            <w:r w:rsidRPr="00A37C6F">
              <w:rPr>
                <w:rFonts w:ascii="Times New Roman" w:hAnsi="Times New Roman" w:cs="Times New Roman"/>
              </w:rPr>
              <w:t>zajednici i društvu na načelima</w:t>
            </w:r>
            <w:r>
              <w:rPr>
                <w:rFonts w:ascii="Times New Roman" w:hAnsi="Times New Roman" w:cs="Times New Roman"/>
              </w:rPr>
              <w:t xml:space="preserve"> pravednosti i mirotvorstva</w:t>
            </w:r>
          </w:p>
          <w:p w:rsidR="001106D0" w:rsidRPr="00605F54" w:rsidRDefault="001106D0" w:rsidP="002E7DE5">
            <w:pPr>
              <w:pStyle w:val="ListParagraph"/>
              <w:numPr>
                <w:ilvl w:val="0"/>
                <w:numId w:val="34"/>
              </w:numPr>
              <w:spacing w:line="360" w:lineRule="auto"/>
              <w:jc w:val="both"/>
            </w:pPr>
            <w:r w:rsidRPr="00A37C6F">
              <w:rPr>
                <w:sz w:val="22"/>
                <w:szCs w:val="22"/>
              </w:rPr>
              <w:t>Raditi na stvaranju pozitivne slike o vrtiću kao ustanov</w:t>
            </w:r>
            <w:r>
              <w:rPr>
                <w:sz w:val="22"/>
                <w:szCs w:val="22"/>
              </w:rPr>
              <w:t xml:space="preserve">i </w:t>
            </w:r>
            <w:r w:rsidRPr="009D3E49">
              <w:t xml:space="preserve">otvorenih vrata za nove spoznaje, ideje i suradnju radi dobrobiti djece  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RAD U UPRAVNIM I STRUČNIM V</w:t>
            </w:r>
            <w:r>
              <w:rPr>
                <w:b/>
              </w:rPr>
              <w:t>I</w:t>
            </w:r>
            <w:r w:rsidRPr="00073819">
              <w:rPr>
                <w:b/>
              </w:rPr>
              <w:t>JEĆIMA VRTIĆA I OSNIVAČA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Pripremanje, planiranje i sudjelova</w:t>
            </w:r>
            <w:r>
              <w:rPr>
                <w:sz w:val="22"/>
                <w:szCs w:val="22"/>
              </w:rPr>
              <w:t>nje u radu</w:t>
            </w:r>
            <w:r w:rsidRPr="00A37C6F">
              <w:rPr>
                <w:sz w:val="22"/>
                <w:szCs w:val="22"/>
              </w:rPr>
              <w:t>: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Upravnog vijeća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Odgojiteljskog vijeća</w:t>
            </w:r>
          </w:p>
          <w:p w:rsidR="001106D0" w:rsidRDefault="001106D0" w:rsidP="002E7DE5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Povjerenstva za stažiranje</w:t>
            </w:r>
            <w:r w:rsidRPr="00A37C6F">
              <w:rPr>
                <w:sz w:val="22"/>
                <w:szCs w:val="22"/>
              </w:rPr>
              <w:t xml:space="preserve"> odgojitelja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Povjerenstva za provedbu upisa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6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Radnih dogovora</w:t>
            </w:r>
          </w:p>
          <w:p w:rsidR="001106D0" w:rsidRPr="008E68FD" w:rsidRDefault="001106D0" w:rsidP="002E7DE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</w:pPr>
            <w:r w:rsidRPr="00A37C6F">
              <w:rPr>
                <w:sz w:val="22"/>
                <w:szCs w:val="22"/>
              </w:rPr>
              <w:t>Prezentacija Izvješća o ostvarivanju plana i programa rada za pedagošku godinu kao i Godišnjeg plana i programa odgojno-obrazovnog rada, Financijskog plana i Financijskog izvješća o rad</w:t>
            </w:r>
            <w:r>
              <w:rPr>
                <w:sz w:val="22"/>
                <w:szCs w:val="22"/>
              </w:rPr>
              <w:t>u vrtića na sjednicama Upravnog</w:t>
            </w:r>
            <w:r w:rsidRPr="00A37C6F">
              <w:rPr>
                <w:sz w:val="22"/>
                <w:szCs w:val="22"/>
              </w:rPr>
              <w:t xml:space="preserve"> vijeća</w:t>
            </w:r>
          </w:p>
        </w:tc>
      </w:tr>
      <w:tr w:rsidR="001106D0" w:rsidRPr="008E68FD" w:rsidTr="001106D0"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lastRenderedPageBreak/>
              <w:t>KNJIGOVODSTVO,</w:t>
            </w:r>
          </w:p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ADMINISTRACIJA,</w:t>
            </w:r>
          </w:p>
          <w:p w:rsidR="001106D0" w:rsidRPr="00073819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073819">
              <w:rPr>
                <w:b/>
              </w:rPr>
              <w:t>UREDSKO POSLOVANJE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Izrada</w:t>
            </w:r>
            <w:r>
              <w:rPr>
                <w:sz w:val="22"/>
                <w:szCs w:val="22"/>
              </w:rPr>
              <w:t xml:space="preserve"> Financijskog plana i Izvješća</w:t>
            </w:r>
          </w:p>
          <w:p w:rsidR="001106D0" w:rsidRDefault="001106D0" w:rsidP="002E7DE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CC6A14">
              <w:rPr>
                <w:sz w:val="22"/>
                <w:szCs w:val="22"/>
              </w:rPr>
              <w:t>Vođenje urudžbenog dnevnika pristigle i poslane pošte</w:t>
            </w:r>
          </w:p>
          <w:p w:rsidR="001106D0" w:rsidRPr="00CC6A14" w:rsidRDefault="001106D0" w:rsidP="002E7DE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CC6A14">
              <w:rPr>
                <w:sz w:val="22"/>
                <w:szCs w:val="22"/>
              </w:rPr>
              <w:t>Vođenje evidencije o radnom vremenu za sve zaposlene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Izrade</w:t>
            </w:r>
            <w:r w:rsidRPr="00A37C6F">
              <w:rPr>
                <w:sz w:val="22"/>
                <w:szCs w:val="22"/>
              </w:rPr>
              <w:t xml:space="preserve"> je</w:t>
            </w:r>
            <w:r>
              <w:rPr>
                <w:sz w:val="22"/>
                <w:szCs w:val="22"/>
              </w:rPr>
              <w:t>lovnika, praćenje H</w:t>
            </w:r>
            <w:r w:rsidR="004B3471">
              <w:rPr>
                <w:sz w:val="22"/>
                <w:szCs w:val="22"/>
              </w:rPr>
              <w:t>A</w:t>
            </w:r>
            <w:r>
              <w:rPr>
                <w:sz w:val="22"/>
                <w:szCs w:val="22"/>
              </w:rPr>
              <w:t>CCP sustava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5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Pisanje dopisa</w:t>
            </w:r>
            <w:r w:rsidRPr="00A37C6F">
              <w:rPr>
                <w:sz w:val="22"/>
                <w:szCs w:val="22"/>
              </w:rPr>
              <w:t xml:space="preserve">, rješenja, </w:t>
            </w:r>
            <w:r>
              <w:rPr>
                <w:sz w:val="22"/>
                <w:szCs w:val="22"/>
              </w:rPr>
              <w:t>odluka, potvrda</w:t>
            </w:r>
            <w:r w:rsidRPr="00A37C6F">
              <w:rPr>
                <w:sz w:val="22"/>
                <w:szCs w:val="22"/>
              </w:rPr>
              <w:t xml:space="preserve"> i sl.</w:t>
            </w:r>
          </w:p>
        </w:tc>
      </w:tr>
    </w:tbl>
    <w:p w:rsidR="001106D0" w:rsidRDefault="001106D0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4B3471" w:rsidRDefault="004B3471" w:rsidP="001106D0">
      <w:pPr>
        <w:spacing w:after="240" w:line="360" w:lineRule="auto"/>
        <w:jc w:val="both"/>
        <w:rPr>
          <w:b/>
          <w:sz w:val="28"/>
          <w:szCs w:val="28"/>
        </w:rPr>
      </w:pPr>
    </w:p>
    <w:p w:rsidR="001106D0" w:rsidRPr="009E0979" w:rsidRDefault="001106D0" w:rsidP="001106D0">
      <w:pPr>
        <w:spacing w:after="240" w:line="360" w:lineRule="auto"/>
        <w:jc w:val="both"/>
        <w:rPr>
          <w:sz w:val="28"/>
          <w:szCs w:val="28"/>
        </w:rPr>
      </w:pPr>
      <w:r w:rsidRPr="000E5F60">
        <w:rPr>
          <w:b/>
          <w:sz w:val="28"/>
          <w:szCs w:val="28"/>
        </w:rPr>
        <w:lastRenderedPageBreak/>
        <w:t>10.</w:t>
      </w:r>
      <w:r w:rsidRPr="000E5F60">
        <w:rPr>
          <w:b/>
          <w:bCs/>
          <w:sz w:val="28"/>
          <w:szCs w:val="28"/>
        </w:rPr>
        <w:t xml:space="preserve"> GODIŠNJI PLAN I PROGRAM  </w:t>
      </w:r>
      <w:r>
        <w:rPr>
          <w:b/>
          <w:bCs/>
          <w:sz w:val="28"/>
          <w:szCs w:val="28"/>
        </w:rPr>
        <w:t xml:space="preserve">RADA </w:t>
      </w:r>
      <w:r w:rsidRPr="000E5F60">
        <w:rPr>
          <w:b/>
          <w:bCs/>
          <w:sz w:val="28"/>
          <w:szCs w:val="28"/>
        </w:rPr>
        <w:t>PEDAGOGA</w:t>
      </w:r>
    </w:p>
    <w:p w:rsidR="004B3471" w:rsidRDefault="001106D0" w:rsidP="001106D0">
      <w:pPr>
        <w:spacing w:after="240" w:line="360" w:lineRule="auto"/>
        <w:jc w:val="both"/>
      </w:pPr>
      <w:r>
        <w:t>Plan i program pedagoga</w:t>
      </w:r>
      <w:r w:rsidRPr="008E68FD">
        <w:t xml:space="preserve"> temelji se na poslovima i zadaća</w:t>
      </w:r>
      <w:r>
        <w:t xml:space="preserve">ma koje propisuje </w:t>
      </w:r>
      <w:r w:rsidRPr="000E5F60">
        <w:rPr>
          <w:i/>
        </w:rPr>
        <w:t>Zakon o predškolskom odgoju i obrazovanju</w:t>
      </w:r>
      <w:r>
        <w:rPr>
          <w:i/>
        </w:rPr>
        <w:t xml:space="preserve">, </w:t>
      </w:r>
      <w:r w:rsidRPr="008B0B68">
        <w:rPr>
          <w:i/>
        </w:rPr>
        <w:t>Pravilni</w:t>
      </w:r>
      <w:r>
        <w:rPr>
          <w:i/>
        </w:rPr>
        <w:t>k o radu Dječjeg vrtića Pčelica</w:t>
      </w:r>
      <w:r w:rsidR="004B3471">
        <w:rPr>
          <w:i/>
        </w:rPr>
        <w:t xml:space="preserve"> Žakanje</w:t>
      </w:r>
      <w:r w:rsidRPr="000E5F60">
        <w:rPr>
          <w:i/>
        </w:rPr>
        <w:t xml:space="preserve"> </w:t>
      </w:r>
      <w:r w:rsidRPr="000E5F60">
        <w:t>te</w:t>
      </w:r>
      <w:r w:rsidRPr="000E5F60">
        <w:rPr>
          <w:i/>
        </w:rPr>
        <w:t xml:space="preserve"> Pravilnik o unutarnjem ustrojstvu i načinu rada Dječjeg vrtića </w:t>
      </w:r>
      <w:r>
        <w:rPr>
          <w:i/>
        </w:rPr>
        <w:t>Pčelica</w:t>
      </w:r>
      <w:r w:rsidR="004B3471">
        <w:rPr>
          <w:i/>
        </w:rPr>
        <w:t xml:space="preserve"> Žakanje</w:t>
      </w:r>
      <w:r w:rsidRPr="008E68FD">
        <w:t>.</w:t>
      </w:r>
      <w:r>
        <w:t xml:space="preserve"> </w:t>
      </w:r>
    </w:p>
    <w:p w:rsidR="001106D0" w:rsidRDefault="001106D0" w:rsidP="001106D0">
      <w:pPr>
        <w:spacing w:after="240" w:line="360" w:lineRule="auto"/>
        <w:jc w:val="both"/>
      </w:pPr>
      <w:r w:rsidRPr="008E68FD">
        <w:t>Go</w:t>
      </w:r>
      <w:r>
        <w:t>dišnji plan i program pedagoga slijedi sa</w:t>
      </w:r>
      <w:r w:rsidRPr="008E68FD">
        <w:t>s</w:t>
      </w:r>
      <w:r>
        <w:t>t</w:t>
      </w:r>
      <w:r w:rsidRPr="008E68FD">
        <w:t>avnice Plana i programa</w:t>
      </w:r>
      <w:r>
        <w:t xml:space="preserve"> rada Dječjeg</w:t>
      </w:r>
      <w:r w:rsidRPr="008E68FD">
        <w:t xml:space="preserve"> vrtića</w:t>
      </w:r>
      <w:r>
        <w:t xml:space="preserve"> Pčelica</w:t>
      </w:r>
      <w:r w:rsidR="004B3471">
        <w:t xml:space="preserve"> Žakanje</w:t>
      </w:r>
      <w:r w:rsidRPr="008E68FD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8"/>
        <w:gridCol w:w="7070"/>
      </w:tblGrid>
      <w:tr w:rsidR="001106D0" w:rsidTr="001106D0">
        <w:tc>
          <w:tcPr>
            <w:tcW w:w="9288" w:type="dxa"/>
            <w:gridSpan w:val="2"/>
            <w:vAlign w:val="center"/>
          </w:tcPr>
          <w:p w:rsidR="001106D0" w:rsidRPr="004B483C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POSLOVI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U ODNOSU</w:t>
            </w:r>
          </w:p>
          <w:p w:rsidR="001106D0" w:rsidRPr="00813466" w:rsidRDefault="001106D0" w:rsidP="001106D0">
            <w:pPr>
              <w:spacing w:line="360" w:lineRule="auto"/>
              <w:jc w:val="center"/>
            </w:pPr>
            <w:r w:rsidRPr="00813466">
              <w:rPr>
                <w:b/>
              </w:rPr>
              <w:t>NA DIJETE</w:t>
            </w:r>
          </w:p>
        </w:tc>
        <w:tc>
          <w:tcPr>
            <w:tcW w:w="7070" w:type="dxa"/>
          </w:tcPr>
          <w:p w:rsidR="001106D0" w:rsidRPr="00A37C6F" w:rsidRDefault="001106D0" w:rsidP="002E7DE5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pratiti proce</w:t>
            </w:r>
            <w:r>
              <w:rPr>
                <w:sz w:val="22"/>
                <w:szCs w:val="22"/>
              </w:rPr>
              <w:t>s prilagodbe novoupisane djece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pratiti i procjenjivati aktualne djetetove potrebe, pravodobnost i kvalitetu njihovog zadovoljavanja radi utvrđivanja primjerenosti organizacije djetetovog života i cjelokupnog odgojnog procesa s naglas</w:t>
            </w:r>
            <w:r>
              <w:rPr>
                <w:sz w:val="22"/>
                <w:szCs w:val="22"/>
              </w:rPr>
              <w:t>kom na uvažavanju različitosti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pratiti i procjenjivati primjerenost djetetove okoline njegovim razvojnim mog</w:t>
            </w:r>
            <w:r>
              <w:rPr>
                <w:sz w:val="22"/>
                <w:szCs w:val="22"/>
              </w:rPr>
              <w:t>ućnostima i aktualnim potrebama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poticati i podupirati promjene koje omogućavaju zadovoljavanje djetetov</w:t>
            </w:r>
            <w:r>
              <w:rPr>
                <w:sz w:val="22"/>
                <w:szCs w:val="22"/>
              </w:rPr>
              <w:t>ih trajnih i aktualnih potreba</w:t>
            </w:r>
          </w:p>
          <w:p w:rsidR="001106D0" w:rsidRPr="00A37C6F" w:rsidRDefault="001106D0" w:rsidP="002E7DE5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sudjelovati u promicanju odgojno-obrazovnih i organizacijskih uvjeta u cilju fleksibilnijeg zadovoljavanja potreba djece i uvažava</w:t>
            </w:r>
            <w:r>
              <w:rPr>
                <w:sz w:val="22"/>
                <w:szCs w:val="22"/>
              </w:rPr>
              <w:t>nja individualnih različitosti</w:t>
            </w:r>
          </w:p>
          <w:p w:rsidR="001106D0" w:rsidRDefault="001106D0" w:rsidP="002E7DE5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A37C6F">
              <w:rPr>
                <w:sz w:val="22"/>
                <w:szCs w:val="22"/>
              </w:rPr>
              <w:t>nalaziti nove načine provedbe procesa (organizacijske, komunikacijske, materijalne) u svrhu zad</w:t>
            </w:r>
            <w:r>
              <w:rPr>
                <w:sz w:val="22"/>
                <w:szCs w:val="22"/>
              </w:rPr>
              <w:t>ovoljavanja djetetovih potreba</w:t>
            </w:r>
          </w:p>
          <w:p w:rsidR="001106D0" w:rsidRPr="00495B07" w:rsidRDefault="001106D0" w:rsidP="002E7DE5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495B07">
              <w:rPr>
                <w:sz w:val="22"/>
                <w:szCs w:val="22"/>
              </w:rPr>
              <w:t xml:space="preserve">pružanje pomoći i potpore djeci koja su uključena u vrtić </w:t>
            </w:r>
          </w:p>
          <w:p w:rsidR="001106D0" w:rsidRPr="00A37C6F" w:rsidRDefault="001106D0" w:rsidP="004B3471">
            <w:pPr>
              <w:pStyle w:val="ListParagraph"/>
              <w:numPr>
                <w:ilvl w:val="0"/>
                <w:numId w:val="37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495B07">
              <w:rPr>
                <w:sz w:val="22"/>
                <w:szCs w:val="22"/>
              </w:rPr>
              <w:t xml:space="preserve">stvaranje uvjeta za </w:t>
            </w:r>
            <w:r w:rsidR="004B3471">
              <w:rPr>
                <w:sz w:val="22"/>
                <w:szCs w:val="22"/>
              </w:rPr>
              <w:t xml:space="preserve">neometan i kontinuiran </w:t>
            </w:r>
            <w:r w:rsidRPr="00495B07">
              <w:rPr>
                <w:sz w:val="22"/>
                <w:szCs w:val="22"/>
              </w:rPr>
              <w:t>odgojno-obrazovni rad</w:t>
            </w:r>
            <w:r w:rsidR="004B3471">
              <w:rPr>
                <w:sz w:val="22"/>
                <w:szCs w:val="22"/>
              </w:rPr>
              <w:t xml:space="preserve"> uslijed nepredvidivih situacija</w:t>
            </w:r>
            <w:r w:rsidRPr="00495B07">
              <w:rPr>
                <w:sz w:val="22"/>
                <w:szCs w:val="22"/>
              </w:rPr>
              <w:t xml:space="preserve"> 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  <w:rPr>
                <w:b/>
              </w:rPr>
            </w:pPr>
          </w:p>
          <w:p w:rsidR="001106D0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U ODNOSU</w:t>
            </w: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NA ODGOJITELJE</w:t>
            </w:r>
          </w:p>
        </w:tc>
        <w:tc>
          <w:tcPr>
            <w:tcW w:w="7070" w:type="dxa"/>
          </w:tcPr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pomagati odgojitelju u prepoznavanju i procjenjivanju djetetovih potreba (izraditi</w:t>
            </w:r>
            <w:r>
              <w:rPr>
                <w:sz w:val="22"/>
                <w:szCs w:val="22"/>
              </w:rPr>
              <w:t xml:space="preserve"> </w:t>
            </w:r>
            <w:r w:rsidRPr="00035058">
              <w:rPr>
                <w:sz w:val="22"/>
                <w:szCs w:val="22"/>
              </w:rPr>
              <w:t>plan za praćenje, analiza postojećih kriterija za praćenje djetetova napredovanja i razine zadovoljavanja djetetovih potreba u odnosu na pojedine dijelove odgojno-obrazovnog procesa)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sudjelovati u prikupljanju i obradi podataka dobivenih neposrednim promatranjem djeteta i podataka dobivenih od roditelja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 xml:space="preserve">poticati i pomagati odgojiteljima u kreiranju poticajnog vremenskog, materijalnog i prostornog konteksta za povoljan djetetov razvoj i </w:t>
            </w:r>
            <w:r w:rsidRPr="00035058">
              <w:rPr>
                <w:sz w:val="22"/>
                <w:szCs w:val="22"/>
              </w:rPr>
              <w:lastRenderedPageBreak/>
              <w:t>optimalno zadovoljenje njegovih potreba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u pronalasku primjerenog modela organizacije rada u određenom slijedu (npr. raspored dnevnih aktivnosti tijekom programa, usklađivanje dnevnog ritma potrebama djece)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predlagati (i pomagati pri organiziranju) ideje za realizaciju programa u različitim vrtićkim prostorima, kao i izvan njega (češći izlasci u neposredno okruženje)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pomagati u osmišljavanju poticajima i materijalima bogate stimulativne okoline za dijete (osmišljavanje i strukturiranje centara aktivnosti)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s odgojiteljima u izboru prikladnih poticaja i sadržaja u skladu s uočenim potrebama, mogućnostima i interesima djeteta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sudjelovati u proširenju i bogaćenju programa sadržajima vezanim uz stvarne i aktualne interese djece (provođenje projekata)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u planiranju odgojno-obrazovnog rada na razini skupine i na razini vrtića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sudjelovati u radu timova odgojitelja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s odgojiteljima u osvješćivanju nužnosti stalnog spoznavanja razine vlastite odgojne prakse, odmaka od rutine i otvorenosti prema novinama (promatranje, dijalog, osvješćivanje implicitne pedagogije, radionice i predavanja, refleksije)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raditi na osvješćivanju i stjecanju vještina timskog rada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8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usmjeravati na pravilno vođenje pedagoške dokumentacije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pratiti i pružati stručnu pomoć odgojiteljima pripravnicima i odgojiteljima mentorima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voditi dokumentaciju o radu s odgojiteljima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poticati odgojitelje na korištenje što raznolikijih oblika suradnje s roditeljima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stručno usavršavanje odgojitelja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39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valorizacija rada odgajatelja te izrada izvješća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lastRenderedPageBreak/>
              <w:t>U ODNOSU</w:t>
            </w: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NA RODITELJE</w:t>
            </w:r>
          </w:p>
        </w:tc>
        <w:tc>
          <w:tcPr>
            <w:tcW w:w="7070" w:type="dxa"/>
          </w:tcPr>
          <w:p w:rsidR="001106D0" w:rsidRPr="008842A1" w:rsidRDefault="001106D0" w:rsidP="002E7DE5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8842A1">
              <w:rPr>
                <w:sz w:val="22"/>
                <w:szCs w:val="22"/>
              </w:rPr>
              <w:t>planirati tematske roditeljske sastanke i edukativne radionice za roditelje</w:t>
            </w:r>
          </w:p>
          <w:p w:rsidR="001106D0" w:rsidRPr="008842A1" w:rsidRDefault="001106D0" w:rsidP="002E7DE5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8842A1">
              <w:rPr>
                <w:sz w:val="22"/>
                <w:szCs w:val="22"/>
              </w:rPr>
              <w:t>planirati druženja i izlete s roditeljima</w:t>
            </w:r>
          </w:p>
          <w:p w:rsidR="001106D0" w:rsidRPr="008842A1" w:rsidRDefault="001106D0" w:rsidP="002E7DE5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8842A1">
              <w:rPr>
                <w:sz w:val="22"/>
                <w:szCs w:val="22"/>
              </w:rPr>
              <w:t>poticati i stvarati uvjete za sudjelovanje roditelja u odgojno-obrazovnom procesu</w:t>
            </w:r>
          </w:p>
          <w:p w:rsidR="001106D0" w:rsidRPr="004B3471" w:rsidRDefault="001106D0" w:rsidP="004B3471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color w:val="FF0000"/>
                <w:sz w:val="22"/>
                <w:szCs w:val="22"/>
              </w:rPr>
            </w:pPr>
            <w:r w:rsidRPr="008842A1">
              <w:rPr>
                <w:sz w:val="22"/>
                <w:szCs w:val="22"/>
              </w:rPr>
              <w:t xml:space="preserve">pružanje savjetodavnog rada, pomoći i potpore roditeljima </w:t>
            </w:r>
          </w:p>
          <w:p w:rsidR="004B3471" w:rsidRPr="004B3471" w:rsidRDefault="004B3471" w:rsidP="004B3471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provođenje inicijalnih razgovora s obitelji novoupisanog djeteta</w:t>
            </w:r>
          </w:p>
          <w:p w:rsidR="004B3471" w:rsidRPr="009D1705" w:rsidRDefault="004B3471" w:rsidP="004B3471">
            <w:pPr>
              <w:pStyle w:val="ListParagraph"/>
              <w:numPr>
                <w:ilvl w:val="0"/>
                <w:numId w:val="40"/>
              </w:numPr>
              <w:spacing w:line="360" w:lineRule="auto"/>
              <w:jc w:val="both"/>
              <w:rPr>
                <w:color w:val="FF0000"/>
                <w:sz w:val="22"/>
                <w:szCs w:val="22"/>
              </w:rPr>
            </w:pPr>
            <w:r>
              <w:rPr>
                <w:sz w:val="22"/>
                <w:szCs w:val="22"/>
              </w:rPr>
              <w:t>prisustvovati individualnim informacijama s odgojiteljem i roditeljem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U ODNOSU NA DRUŠTVENE ČIMBENIKE</w:t>
            </w:r>
          </w:p>
        </w:tc>
        <w:tc>
          <w:tcPr>
            <w:tcW w:w="7070" w:type="dxa"/>
          </w:tcPr>
          <w:p w:rsidR="001106D0" w:rsidRPr="00035058" w:rsidRDefault="001106D0" w:rsidP="002E7DE5">
            <w:pPr>
              <w:pStyle w:val="ListParagraph"/>
              <w:numPr>
                <w:ilvl w:val="0"/>
                <w:numId w:val="48"/>
              </w:numPr>
              <w:spacing w:line="360" w:lineRule="auto"/>
              <w:ind w:left="617" w:hanging="283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povezivati s društvenim čimbenicima iz neposrednog vrtićkog okruženja u svrhu realizacije i obogaćivanja postojećeg programa u vrtiću - suradnja i izmjena iskustava s drugim vrtićima i odgojno-obrazovnim institucijama i ustanovama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4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sa školskim stručnim suradnicima vezano uz upis djece u prvi razred (potrebna dokumentacija, roditeljski sastanci, posjet školi)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41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u cilju usavršavanja odgojitelja i stručnih radnika vrtića (</w:t>
            </w:r>
            <w:r w:rsidR="004B3471">
              <w:rPr>
                <w:sz w:val="22"/>
                <w:szCs w:val="22"/>
              </w:rPr>
              <w:t xml:space="preserve">Ministarstvo znanosti i obrazovanja, </w:t>
            </w:r>
            <w:r w:rsidRPr="00035058">
              <w:rPr>
                <w:sz w:val="22"/>
                <w:szCs w:val="22"/>
              </w:rPr>
              <w:t>Agencija za odgoj i obrazovanje</w:t>
            </w:r>
            <w:r w:rsidR="004B3471">
              <w:rPr>
                <w:sz w:val="22"/>
                <w:szCs w:val="22"/>
              </w:rPr>
              <w:t>, druge kvalificirane ustanove i udruge</w:t>
            </w:r>
            <w:r w:rsidRPr="00035058">
              <w:rPr>
                <w:sz w:val="22"/>
                <w:szCs w:val="22"/>
              </w:rPr>
              <w:t>)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SURADNJA SA STRUČNIM TIMOM</w:t>
            </w:r>
          </w:p>
        </w:tc>
        <w:tc>
          <w:tcPr>
            <w:tcW w:w="7070" w:type="dxa"/>
          </w:tcPr>
          <w:p w:rsidR="001106D0" w:rsidRPr="00035058" w:rsidRDefault="001106D0" w:rsidP="002E7DE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sudjelovati u rasporedu rada odgojitelja</w:t>
            </w:r>
          </w:p>
          <w:p w:rsidR="001106D0" w:rsidRDefault="001106D0" w:rsidP="002E7DE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u postavljanju i ostvarenju osnovnih zadaća i poslova u Godišnjem planu i programu vrtića</w:t>
            </w:r>
          </w:p>
          <w:p w:rsidR="004B3471" w:rsidRPr="00FF3452" w:rsidRDefault="004B3471" w:rsidP="00FF3452">
            <w:pPr>
              <w:pStyle w:val="ListParagraph"/>
              <w:numPr>
                <w:ilvl w:val="0"/>
                <w:numId w:val="31"/>
              </w:num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surađivati u izradi Godišnjeg</w:t>
            </w:r>
            <w:r w:rsidRPr="00A37C6F">
              <w:rPr>
                <w:sz w:val="22"/>
                <w:szCs w:val="22"/>
              </w:rPr>
              <w:t xml:space="preserve"> plan</w:t>
            </w:r>
            <w:r>
              <w:rPr>
                <w:sz w:val="22"/>
                <w:szCs w:val="22"/>
              </w:rPr>
              <w:t>a</w:t>
            </w:r>
            <w:r w:rsidRPr="00A37C6F">
              <w:rPr>
                <w:sz w:val="22"/>
                <w:szCs w:val="22"/>
              </w:rPr>
              <w:t xml:space="preserve"> i program</w:t>
            </w:r>
            <w:r>
              <w:rPr>
                <w:sz w:val="22"/>
                <w:szCs w:val="22"/>
              </w:rPr>
              <w:t>a</w:t>
            </w:r>
            <w:r w:rsidRPr="00A37C6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i Kurikuluma </w:t>
            </w:r>
            <w:r w:rsidRPr="00A37C6F">
              <w:rPr>
                <w:sz w:val="22"/>
                <w:szCs w:val="22"/>
              </w:rPr>
              <w:t>odgojno-obrazovnog rada vrtića</w:t>
            </w:r>
            <w:r w:rsidR="00FF3452">
              <w:rPr>
                <w:sz w:val="22"/>
                <w:szCs w:val="22"/>
              </w:rPr>
              <w:t xml:space="preserve"> te Izvješća</w:t>
            </w:r>
            <w:r w:rsidRPr="00FF3452">
              <w:rPr>
                <w:sz w:val="22"/>
                <w:szCs w:val="22"/>
              </w:rPr>
              <w:t xml:space="preserve"> o ostvarivan</w:t>
            </w:r>
            <w:r w:rsidR="00FF3452">
              <w:rPr>
                <w:sz w:val="22"/>
                <w:szCs w:val="22"/>
              </w:rPr>
              <w:t>ju plana i programa rada vrtića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surađivati na usklađivanju plana i programa rada pedagoga sa zdravstvenim voditeljem i ravnateljem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sudjelovati na sastancima stručnog tima te planirati svakodnevne aktivnosti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sudjelovati u planu nabave opreme i didaktike te potrošnog materijala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dogovarati o zajedničkoj strategiji djelovanja u odnosu na aktualna zbivanja na razini vrtića</w:t>
            </w:r>
          </w:p>
          <w:p w:rsidR="001106D0" w:rsidRPr="00035058" w:rsidRDefault="001106D0" w:rsidP="002E7DE5">
            <w:pPr>
              <w:pStyle w:val="ListParagraph"/>
              <w:numPr>
                <w:ilvl w:val="0"/>
                <w:numId w:val="42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035058">
              <w:rPr>
                <w:sz w:val="22"/>
                <w:szCs w:val="22"/>
              </w:rPr>
              <w:t>pružati stručnu potporu ravnatelju u poštivanju pedagoških načela organizacije rada vrtića (ustrojstvo prostora, odabir djelatnika za pojedini program, prijedlog ritma dnevnih aktivnosti)</w:t>
            </w:r>
          </w:p>
        </w:tc>
      </w:tr>
    </w:tbl>
    <w:p w:rsidR="001106D0" w:rsidRDefault="001106D0" w:rsidP="001106D0">
      <w:pPr>
        <w:spacing w:line="360" w:lineRule="auto"/>
        <w:jc w:val="both"/>
      </w:pPr>
    </w:p>
    <w:p w:rsidR="001106D0" w:rsidRDefault="001106D0" w:rsidP="001106D0">
      <w:pPr>
        <w:spacing w:line="360" w:lineRule="auto"/>
        <w:jc w:val="both"/>
      </w:pPr>
    </w:p>
    <w:p w:rsidR="004B3471" w:rsidRDefault="004B3471" w:rsidP="001106D0">
      <w:pPr>
        <w:spacing w:line="360" w:lineRule="auto"/>
        <w:jc w:val="both"/>
      </w:pPr>
    </w:p>
    <w:p w:rsidR="004B3471" w:rsidRDefault="004B3471" w:rsidP="001106D0">
      <w:pPr>
        <w:spacing w:line="360" w:lineRule="auto"/>
        <w:jc w:val="both"/>
      </w:pPr>
    </w:p>
    <w:p w:rsidR="001106D0" w:rsidRDefault="001106D0" w:rsidP="001106D0">
      <w:pPr>
        <w:spacing w:line="360" w:lineRule="auto"/>
        <w:jc w:val="both"/>
      </w:pPr>
    </w:p>
    <w:p w:rsidR="001106D0" w:rsidRDefault="001106D0" w:rsidP="001106D0">
      <w:pPr>
        <w:spacing w:line="360" w:lineRule="auto"/>
        <w:jc w:val="both"/>
      </w:pPr>
    </w:p>
    <w:p w:rsidR="001106D0" w:rsidRPr="007251EB" w:rsidRDefault="001106D0" w:rsidP="001106D0">
      <w:pPr>
        <w:spacing w:after="240" w:line="360" w:lineRule="auto"/>
        <w:jc w:val="both"/>
        <w:rPr>
          <w:b/>
          <w:bCs/>
          <w:sz w:val="28"/>
          <w:szCs w:val="28"/>
        </w:rPr>
      </w:pPr>
      <w:r w:rsidRPr="00410270">
        <w:rPr>
          <w:b/>
          <w:sz w:val="28"/>
          <w:szCs w:val="28"/>
        </w:rPr>
        <w:lastRenderedPageBreak/>
        <w:t>11.</w:t>
      </w:r>
      <w:r>
        <w:rPr>
          <w:b/>
          <w:sz w:val="28"/>
          <w:szCs w:val="28"/>
        </w:rPr>
        <w:t xml:space="preserve"> </w:t>
      </w:r>
      <w:r w:rsidRPr="00410270">
        <w:rPr>
          <w:b/>
          <w:bCs/>
          <w:sz w:val="28"/>
          <w:szCs w:val="28"/>
        </w:rPr>
        <w:t xml:space="preserve">GODIŠNJI PLAN I PROGRAM  </w:t>
      </w:r>
      <w:r>
        <w:rPr>
          <w:b/>
          <w:bCs/>
          <w:sz w:val="28"/>
          <w:szCs w:val="28"/>
        </w:rPr>
        <w:t xml:space="preserve">RADA </w:t>
      </w:r>
      <w:r w:rsidRPr="00410270">
        <w:rPr>
          <w:b/>
          <w:bCs/>
          <w:sz w:val="28"/>
          <w:szCs w:val="28"/>
        </w:rPr>
        <w:t>ZDRAVSTVENOG VODITELJA</w:t>
      </w:r>
    </w:p>
    <w:p w:rsidR="00DA27FD" w:rsidRDefault="001106D0" w:rsidP="001106D0">
      <w:pPr>
        <w:spacing w:line="360" w:lineRule="auto"/>
        <w:jc w:val="both"/>
      </w:pPr>
      <w:r>
        <w:t>Plan i program zdravstvenog voditelja</w:t>
      </w:r>
      <w:r w:rsidRPr="008E68FD">
        <w:t xml:space="preserve"> temelji se na poslovima i zadaća</w:t>
      </w:r>
      <w:r>
        <w:t xml:space="preserve">ma koje propisuje </w:t>
      </w:r>
      <w:r w:rsidRPr="00F574DD">
        <w:rPr>
          <w:i/>
        </w:rPr>
        <w:t>Zakon o predškolskom odgoju i obrazovanju</w:t>
      </w:r>
      <w:r>
        <w:rPr>
          <w:i/>
        </w:rPr>
        <w:t xml:space="preserve">, </w:t>
      </w:r>
      <w:r w:rsidRPr="008B0B68">
        <w:rPr>
          <w:i/>
        </w:rPr>
        <w:t>Pravilni</w:t>
      </w:r>
      <w:r>
        <w:rPr>
          <w:i/>
        </w:rPr>
        <w:t>k o radu Dječjeg vrtića Pčelica</w:t>
      </w:r>
      <w:r w:rsidR="00DA27FD">
        <w:rPr>
          <w:i/>
        </w:rPr>
        <w:t xml:space="preserve"> Žakanje</w:t>
      </w:r>
      <w:r w:rsidRPr="00F574DD">
        <w:rPr>
          <w:i/>
        </w:rPr>
        <w:t xml:space="preserve"> </w:t>
      </w:r>
      <w:r w:rsidRPr="00F574DD">
        <w:t>te</w:t>
      </w:r>
      <w:r w:rsidRPr="00F574DD">
        <w:rPr>
          <w:i/>
        </w:rPr>
        <w:t xml:space="preserve"> Pravilnik o unutarnjem ustrojstvu i načinu rada Dječjeg vrtića </w:t>
      </w:r>
      <w:r>
        <w:rPr>
          <w:i/>
        </w:rPr>
        <w:t>Pčelica</w:t>
      </w:r>
      <w:r w:rsidR="00DA27FD">
        <w:rPr>
          <w:i/>
        </w:rPr>
        <w:t xml:space="preserve"> Žakanje</w:t>
      </w:r>
      <w:r w:rsidRPr="008E68FD">
        <w:t>.</w:t>
      </w:r>
    </w:p>
    <w:p w:rsidR="001106D0" w:rsidRPr="008E68FD" w:rsidRDefault="001106D0" w:rsidP="001106D0">
      <w:pPr>
        <w:spacing w:line="360" w:lineRule="auto"/>
        <w:jc w:val="both"/>
      </w:pPr>
      <w:r w:rsidRPr="008E68FD">
        <w:t>Go</w:t>
      </w:r>
      <w:r>
        <w:t>dišnji plan i program zdravstvenog voditelja slijedi sa</w:t>
      </w:r>
      <w:r w:rsidRPr="008E68FD">
        <w:t>s</w:t>
      </w:r>
      <w:r>
        <w:t>t</w:t>
      </w:r>
      <w:r w:rsidRPr="008E68FD">
        <w:t>avnice Plana i programa</w:t>
      </w:r>
      <w:r>
        <w:t xml:space="preserve"> rada Dječjeg</w:t>
      </w:r>
      <w:r w:rsidRPr="008E68FD">
        <w:t xml:space="preserve"> vrtića</w:t>
      </w:r>
      <w:r>
        <w:t xml:space="preserve"> Pčelica</w:t>
      </w:r>
      <w:r w:rsidR="00DA27FD">
        <w:t xml:space="preserve"> Žakanje</w:t>
      </w:r>
      <w:r w:rsidRPr="008E68FD">
        <w:t>.</w:t>
      </w:r>
    </w:p>
    <w:p w:rsidR="001106D0" w:rsidRDefault="001106D0" w:rsidP="001106D0">
      <w:pPr>
        <w:spacing w:line="36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218"/>
        <w:gridCol w:w="7070"/>
      </w:tblGrid>
      <w:tr w:rsidR="001106D0" w:rsidTr="001106D0">
        <w:tc>
          <w:tcPr>
            <w:tcW w:w="9288" w:type="dxa"/>
            <w:gridSpan w:val="2"/>
            <w:vAlign w:val="center"/>
          </w:tcPr>
          <w:p w:rsidR="001106D0" w:rsidRPr="00021BCF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POSLOVI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U ODNOSU</w:t>
            </w:r>
          </w:p>
          <w:p w:rsidR="001106D0" w:rsidRPr="00813466" w:rsidRDefault="001106D0" w:rsidP="001106D0">
            <w:pPr>
              <w:spacing w:line="360" w:lineRule="auto"/>
              <w:jc w:val="center"/>
            </w:pPr>
            <w:r w:rsidRPr="00813466">
              <w:rPr>
                <w:b/>
              </w:rPr>
              <w:t>NA DIJETE</w:t>
            </w:r>
          </w:p>
        </w:tc>
        <w:tc>
          <w:tcPr>
            <w:tcW w:w="7070" w:type="dxa"/>
          </w:tcPr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pratiti zdravstveno stanje djece, te skupine općenito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 xml:space="preserve">voditi evidenciju o pobolu </w:t>
            </w:r>
            <w:r>
              <w:rPr>
                <w:sz w:val="22"/>
                <w:szCs w:val="22"/>
              </w:rPr>
              <w:t>djece kroz uvid u „ ispričnice“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voditi ev</w:t>
            </w:r>
            <w:r>
              <w:rPr>
                <w:sz w:val="22"/>
                <w:szCs w:val="22"/>
              </w:rPr>
              <w:t>idenciju antropoloških mjerenja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voditi brigu o dnevnom ritmu djece, njezi i skrbi za osnovni rast i razvoj svakog djeteta,</w:t>
            </w:r>
            <w:r>
              <w:rPr>
                <w:sz w:val="22"/>
                <w:szCs w:val="22"/>
              </w:rPr>
              <w:t xml:space="preserve"> unapređivati isti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promatrati i uoč</w:t>
            </w:r>
            <w:r>
              <w:rPr>
                <w:sz w:val="22"/>
                <w:szCs w:val="22"/>
              </w:rPr>
              <w:t>avati posebne potrebe kod djece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U ODNOSU</w:t>
            </w: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NA ODGOJITELJE</w:t>
            </w:r>
          </w:p>
        </w:tc>
        <w:tc>
          <w:tcPr>
            <w:tcW w:w="7070" w:type="dxa"/>
          </w:tcPr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proširivati i bogatiti program</w:t>
            </w:r>
            <w:r>
              <w:rPr>
                <w:sz w:val="22"/>
                <w:szCs w:val="22"/>
              </w:rPr>
              <w:t>e</w:t>
            </w:r>
            <w:r w:rsidRPr="00E81603">
              <w:rPr>
                <w:sz w:val="22"/>
                <w:szCs w:val="22"/>
              </w:rPr>
              <w:t xml:space="preserve"> sadržajima vezanim uz interese djece higijenske i zdravstvene prirode </w:t>
            </w:r>
            <w:r>
              <w:rPr>
                <w:sz w:val="22"/>
                <w:szCs w:val="22"/>
              </w:rPr>
              <w:t>( provođenje projekata)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pomagati pri vođenju zdravstvene</w:t>
            </w:r>
            <w:r>
              <w:rPr>
                <w:sz w:val="22"/>
                <w:szCs w:val="22"/>
              </w:rPr>
              <w:t xml:space="preserve"> dokumentacije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pratiti i pomagati odgajateljima pripravnicima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vođenje dokum</w:t>
            </w:r>
            <w:r>
              <w:rPr>
                <w:sz w:val="22"/>
                <w:szCs w:val="22"/>
              </w:rPr>
              <w:t>entacije o radu s odgojiteljima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st</w:t>
            </w:r>
            <w:r>
              <w:rPr>
                <w:sz w:val="22"/>
                <w:szCs w:val="22"/>
              </w:rPr>
              <w:t>ručno usavršavanje odgojitelja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valorizacija rada</w:t>
            </w:r>
            <w:r>
              <w:rPr>
                <w:sz w:val="22"/>
                <w:szCs w:val="22"/>
              </w:rPr>
              <w:t xml:space="preserve"> odgajatelja te izrada izvješća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pravodobno upućivanje svih d</w:t>
            </w:r>
            <w:r>
              <w:rPr>
                <w:sz w:val="22"/>
                <w:szCs w:val="22"/>
              </w:rPr>
              <w:t>jelatnika na sanitarne preglede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U ODNOSU</w:t>
            </w: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t>NA RODITELJE</w:t>
            </w:r>
          </w:p>
        </w:tc>
        <w:tc>
          <w:tcPr>
            <w:tcW w:w="7070" w:type="dxa"/>
          </w:tcPr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provođenje inicijalnih r</w:t>
            </w:r>
            <w:r>
              <w:rPr>
                <w:sz w:val="22"/>
                <w:szCs w:val="22"/>
              </w:rPr>
              <w:t>azgovora prilikom upisa u vrtić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informiranje novih roditelja o higijenskim i zdravstvenim mjerama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prikupljanje informacij</w:t>
            </w:r>
            <w:r>
              <w:rPr>
                <w:sz w:val="22"/>
                <w:szCs w:val="22"/>
              </w:rPr>
              <w:t>a o zdravstvenom stanju djeteta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kontakt s roditeljima, savjetodavni rad u rješavanju razvojne i zdravstvene</w:t>
            </w:r>
            <w:r>
              <w:rPr>
                <w:sz w:val="22"/>
                <w:szCs w:val="22"/>
              </w:rPr>
              <w:t xml:space="preserve"> problematike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planiranje tematskih roditeljskih sastanaka i eduk</w:t>
            </w:r>
            <w:r>
              <w:rPr>
                <w:sz w:val="22"/>
                <w:szCs w:val="22"/>
              </w:rPr>
              <w:t>ativnih radionica za roditelje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informiranje roditelja o promje</w:t>
            </w:r>
            <w:r>
              <w:rPr>
                <w:sz w:val="22"/>
                <w:szCs w:val="22"/>
              </w:rPr>
              <w:t>nama izvršenim na razini vrtića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lastRenderedPageBreak/>
              <w:t>U ODNOSU NA DRUŠTVENE ČIMBENIKE</w:t>
            </w:r>
          </w:p>
        </w:tc>
        <w:tc>
          <w:tcPr>
            <w:tcW w:w="7070" w:type="dxa"/>
          </w:tcPr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lastRenderedPageBreak/>
              <w:t>povezivanje s društvenim čimbenicima iz neposrednog vrtićkog okruženja u svrhu realizacije i obogaćivanja postojećeg programa u vrtiću - suradnja i izmjena iskustava s drugim vrtićima i odgojno-</w:t>
            </w:r>
            <w:r w:rsidRPr="00E81603">
              <w:rPr>
                <w:sz w:val="22"/>
                <w:szCs w:val="22"/>
              </w:rPr>
              <w:lastRenderedPageBreak/>
              <w:t>obrazovnim i zdravstvenim i</w:t>
            </w:r>
            <w:r>
              <w:rPr>
                <w:sz w:val="22"/>
                <w:szCs w:val="22"/>
              </w:rPr>
              <w:t>nstitucijama i ustanovama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suradnja sa školskim stručnim suradnicima vezano uz upis djece u prvi razred (potrebna dokumentacija, razmjena informacija</w:t>
            </w:r>
            <w:r>
              <w:rPr>
                <w:sz w:val="22"/>
                <w:szCs w:val="22"/>
              </w:rPr>
              <w:t>)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 xml:space="preserve">suradnja u cilju usavršavanja odgojitelja i stručnih radnika vrtića </w:t>
            </w:r>
          </w:p>
          <w:p w:rsidR="001106D0" w:rsidRPr="00654721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suradnja s</w:t>
            </w:r>
            <w:r>
              <w:rPr>
                <w:sz w:val="22"/>
                <w:szCs w:val="22"/>
              </w:rPr>
              <w:t>a</w:t>
            </w:r>
            <w:r w:rsidRPr="00E81603">
              <w:rPr>
                <w:sz w:val="22"/>
                <w:szCs w:val="22"/>
              </w:rPr>
              <w:t xml:space="preserve"> Zavodom za javno zdravstvo Karlovačke županije,</w:t>
            </w:r>
            <w:r>
              <w:rPr>
                <w:sz w:val="22"/>
                <w:szCs w:val="22"/>
              </w:rPr>
              <w:t xml:space="preserve"> </w:t>
            </w:r>
            <w:r w:rsidRPr="00495B07">
              <w:rPr>
                <w:sz w:val="22"/>
                <w:szCs w:val="22"/>
              </w:rPr>
              <w:t>Stožerom civi</w:t>
            </w:r>
            <w:r>
              <w:rPr>
                <w:sz w:val="22"/>
                <w:szCs w:val="22"/>
              </w:rPr>
              <w:t>lne zaštite</w:t>
            </w:r>
            <w:r w:rsidRPr="00495B07">
              <w:rPr>
                <w:sz w:val="22"/>
                <w:szCs w:val="22"/>
              </w:rPr>
              <w:t>,</w:t>
            </w:r>
            <w:r w:rsidRPr="00E81603">
              <w:rPr>
                <w:sz w:val="22"/>
                <w:szCs w:val="22"/>
              </w:rPr>
              <w:t xml:space="preserve"> sanitarnom inspekcijom, domom zdravlja Ozalj, pedijatrima i liječnicima opć</w:t>
            </w:r>
            <w:r>
              <w:rPr>
                <w:sz w:val="22"/>
                <w:szCs w:val="22"/>
              </w:rPr>
              <w:t>e prakse djece korisnika usluga</w:t>
            </w:r>
          </w:p>
        </w:tc>
      </w:tr>
      <w:tr w:rsidR="001106D0" w:rsidTr="001106D0">
        <w:tc>
          <w:tcPr>
            <w:tcW w:w="2218" w:type="dxa"/>
            <w:vAlign w:val="center"/>
          </w:tcPr>
          <w:p w:rsidR="001106D0" w:rsidRDefault="001106D0" w:rsidP="001106D0">
            <w:pPr>
              <w:spacing w:line="360" w:lineRule="auto"/>
              <w:jc w:val="center"/>
              <w:rPr>
                <w:b/>
              </w:rPr>
            </w:pPr>
            <w:r w:rsidRPr="00813466">
              <w:rPr>
                <w:b/>
              </w:rPr>
              <w:lastRenderedPageBreak/>
              <w:t>SURADNJA SA</w:t>
            </w:r>
          </w:p>
          <w:p w:rsidR="001106D0" w:rsidRPr="00813466" w:rsidRDefault="001106D0" w:rsidP="001106D0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OSTALIM DJELATNICIMA</w:t>
            </w:r>
          </w:p>
        </w:tc>
        <w:tc>
          <w:tcPr>
            <w:tcW w:w="7070" w:type="dxa"/>
          </w:tcPr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suradnja u postavljanju i ostvarenju osnovnih zadaća i poslova u God</w:t>
            </w:r>
            <w:r>
              <w:rPr>
                <w:sz w:val="22"/>
                <w:szCs w:val="22"/>
              </w:rPr>
              <w:t>išnjem planu i programu vrtića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 xml:space="preserve">sudjelovanje u planu nabave opreme,potrošnog materijala, 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stručna potpora ravnatelju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suradnja s kuharicom na izradi jelovnika, provođenju HACCPa, pisanju narudžbi…</w:t>
            </w:r>
          </w:p>
          <w:p w:rsidR="001106D0" w:rsidRPr="00E81603" w:rsidRDefault="001106D0" w:rsidP="002E7DE5">
            <w:pPr>
              <w:pStyle w:val="ListParagraph"/>
              <w:numPr>
                <w:ilvl w:val="0"/>
                <w:numId w:val="43"/>
              </w:numPr>
              <w:spacing w:line="360" w:lineRule="auto"/>
              <w:jc w:val="both"/>
              <w:rPr>
                <w:sz w:val="22"/>
                <w:szCs w:val="22"/>
              </w:rPr>
            </w:pPr>
            <w:r w:rsidRPr="00E81603">
              <w:rPr>
                <w:sz w:val="22"/>
                <w:szCs w:val="22"/>
              </w:rPr>
              <w:t>suradnja s</w:t>
            </w:r>
            <w:r>
              <w:rPr>
                <w:sz w:val="22"/>
                <w:szCs w:val="22"/>
              </w:rPr>
              <w:t>a</w:t>
            </w:r>
            <w:r w:rsidRPr="00E81603">
              <w:rPr>
                <w:sz w:val="22"/>
                <w:szCs w:val="22"/>
              </w:rPr>
              <w:t xml:space="preserve"> spremačicom kod poslova održavanja higijene prostora, nabavki sredstava i opreme za rad…</w:t>
            </w:r>
          </w:p>
        </w:tc>
      </w:tr>
    </w:tbl>
    <w:p w:rsidR="001106D0" w:rsidRDefault="001106D0" w:rsidP="001106D0"/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E25979" w:rsidRDefault="00E25979" w:rsidP="001106D0">
      <w:pPr>
        <w:spacing w:line="360" w:lineRule="auto"/>
        <w:ind w:firstLine="708"/>
        <w:jc w:val="both"/>
      </w:pPr>
    </w:p>
    <w:p w:rsidR="001106D0" w:rsidRDefault="001106D0" w:rsidP="001106D0">
      <w:pPr>
        <w:spacing w:line="360" w:lineRule="auto"/>
        <w:ind w:firstLine="708"/>
        <w:jc w:val="both"/>
      </w:pPr>
    </w:p>
    <w:p w:rsidR="00E25979" w:rsidRPr="0065490A" w:rsidRDefault="00E25979" w:rsidP="00E25979">
      <w:pPr>
        <w:spacing w:after="240" w:line="360" w:lineRule="auto"/>
        <w:jc w:val="both"/>
        <w:rPr>
          <w:b/>
          <w:sz w:val="28"/>
          <w:szCs w:val="28"/>
        </w:rPr>
      </w:pPr>
      <w:r w:rsidRPr="0065490A">
        <w:rPr>
          <w:b/>
          <w:sz w:val="28"/>
          <w:szCs w:val="28"/>
        </w:rPr>
        <w:lastRenderedPageBreak/>
        <w:t>12. ZAKLJUČAK</w:t>
      </w:r>
    </w:p>
    <w:p w:rsidR="00E25979" w:rsidRPr="008E68FD" w:rsidRDefault="00E25979" w:rsidP="00E25979">
      <w:pPr>
        <w:spacing w:after="240" w:line="360" w:lineRule="auto"/>
        <w:jc w:val="both"/>
      </w:pPr>
      <w:r w:rsidRPr="008E68FD">
        <w:t>Uspješna realizacija Godišnjeg plana i programa odgojno-obrazovnog rada moguća je uz neposrednu su</w:t>
      </w:r>
      <w:r>
        <w:t>radnju s odgojiteljima, ostalim</w:t>
      </w:r>
      <w:r w:rsidRPr="008E68FD">
        <w:t xml:space="preserve"> djelatnicima</w:t>
      </w:r>
      <w:r>
        <w:t>, roditeljima, Osnivačem i</w:t>
      </w:r>
      <w:r w:rsidRPr="008E68FD">
        <w:t xml:space="preserve"> širom društvenom zajednicom</w:t>
      </w:r>
      <w:r>
        <w:t xml:space="preserve"> kako bi djeca i njihov</w:t>
      </w:r>
      <w:r w:rsidRPr="008E68FD">
        <w:t xml:space="preserve"> </w:t>
      </w:r>
      <w:r>
        <w:t>optimalan</w:t>
      </w:r>
      <w:r w:rsidRPr="008E68FD">
        <w:t xml:space="preserve"> razvoj bili u centru događanja. </w:t>
      </w:r>
    </w:p>
    <w:p w:rsidR="00E25979" w:rsidRDefault="00E25979" w:rsidP="00E25979"/>
    <w:p w:rsidR="00E25979" w:rsidRDefault="00E25979" w:rsidP="00E25979">
      <w:pPr>
        <w:rPr>
          <w:b/>
        </w:rPr>
      </w:pPr>
      <w:r>
        <w:rPr>
          <w:b/>
        </w:rPr>
        <w:t>PLAN I PROGRAM IZRADILA VRŠITELJICA DUŽNOSTI RAVNATELJA</w:t>
      </w:r>
      <w:r w:rsidRPr="003879D8">
        <w:rPr>
          <w:b/>
        </w:rPr>
        <w:t>:</w:t>
      </w:r>
    </w:p>
    <w:p w:rsidR="00E25979" w:rsidRPr="003879D8" w:rsidRDefault="00E25979" w:rsidP="00E25979">
      <w:pPr>
        <w:rPr>
          <w:b/>
        </w:rPr>
      </w:pPr>
    </w:p>
    <w:p w:rsidR="00E25979" w:rsidRDefault="00E25979" w:rsidP="00E25979">
      <w:pPr>
        <w:rPr>
          <w:b/>
        </w:rPr>
      </w:pPr>
      <w:r>
        <w:rPr>
          <w:b/>
        </w:rPr>
        <w:t>Valentina Gorše, mag.paed.</w:t>
      </w:r>
    </w:p>
    <w:p w:rsidR="00E25979" w:rsidRDefault="00E25979" w:rsidP="00E55774">
      <w:pPr>
        <w:rPr>
          <w:b/>
        </w:rPr>
      </w:pPr>
    </w:p>
    <w:p w:rsidR="00E55774" w:rsidRDefault="00E55774" w:rsidP="00E55774">
      <w:pPr>
        <w:rPr>
          <w:b/>
        </w:rPr>
      </w:pPr>
      <w:r>
        <w:rPr>
          <w:b/>
        </w:rPr>
        <w:t>________________________</w:t>
      </w:r>
    </w:p>
    <w:p w:rsidR="00E55774" w:rsidRPr="00E55774" w:rsidRDefault="00E55774" w:rsidP="00E55774">
      <w:pPr>
        <w:rPr>
          <w:b/>
        </w:rPr>
        <w:sectPr w:rsidR="00E55774" w:rsidRPr="00E55774" w:rsidSect="00B974EC">
          <w:footerReference w:type="default" r:id="rId13"/>
          <w:footerReference w:type="first" r:id="rId14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646DF4" w:rsidRPr="00E55774" w:rsidRDefault="00646DF4" w:rsidP="00E55774">
      <w:pPr>
        <w:tabs>
          <w:tab w:val="left" w:pos="3690"/>
        </w:tabs>
      </w:pPr>
    </w:p>
    <w:sectPr w:rsidR="00646DF4" w:rsidRPr="00E55774" w:rsidSect="00C269D0">
      <w:footerReference w:type="default" r:id="rId15"/>
      <w:pgSz w:w="11906" w:h="16838"/>
      <w:pgMar w:top="1417" w:right="1417" w:bottom="993" w:left="1417" w:header="708" w:footer="708" w:gutter="0"/>
      <w:pgNumType w:start="1" w:chapStyle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71C5" w:rsidRDefault="00D371C5" w:rsidP="00137D90">
      <w:r>
        <w:separator/>
      </w:r>
    </w:p>
  </w:endnote>
  <w:endnote w:type="continuationSeparator" w:id="1">
    <w:p w:rsidR="00D371C5" w:rsidRDefault="00D371C5" w:rsidP="00137D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unga">
    <w:panose1 w:val="020B0502040204020203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362223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71C5" w:rsidRDefault="00043FDB">
        <w:pPr>
          <w:pStyle w:val="Footer"/>
          <w:jc w:val="right"/>
        </w:pPr>
        <w:fldSimple w:instr=" PAGE   \* MERGEFORMAT ">
          <w:r w:rsidR="000201F5">
            <w:rPr>
              <w:noProof/>
            </w:rPr>
            <w:t>ii</w:t>
          </w:r>
        </w:fldSimple>
      </w:p>
    </w:sdtContent>
  </w:sdt>
  <w:p w:rsidR="00D371C5" w:rsidRDefault="00D371C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1C5" w:rsidRDefault="00D371C5">
    <w:pPr>
      <w:pStyle w:val="Footer"/>
      <w:jc w:val="right"/>
    </w:pPr>
  </w:p>
  <w:p w:rsidR="00D371C5" w:rsidRDefault="00D371C5" w:rsidP="00681989">
    <w:pPr>
      <w:pStyle w:val="Footer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52796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71C5" w:rsidRDefault="00043FDB">
        <w:pPr>
          <w:pStyle w:val="Footer"/>
          <w:jc w:val="right"/>
        </w:pPr>
        <w:fldSimple w:instr=" PAGE   \* MERGEFORMAT ">
          <w:r w:rsidR="000201F5">
            <w:rPr>
              <w:noProof/>
            </w:rPr>
            <w:t>i</w:t>
          </w:r>
        </w:fldSimple>
      </w:p>
    </w:sdtContent>
  </w:sdt>
  <w:p w:rsidR="00D371C5" w:rsidRDefault="00D371C5" w:rsidP="00681989">
    <w:pPr>
      <w:pStyle w:val="Footer"/>
      <w:jc w:val="right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6207141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371C5" w:rsidRDefault="00043FDB">
        <w:pPr>
          <w:pStyle w:val="Footer"/>
          <w:jc w:val="right"/>
        </w:pPr>
        <w:fldSimple w:instr=" PAGE   \* MERGEFORMAT ">
          <w:r w:rsidR="000201F5">
            <w:rPr>
              <w:noProof/>
            </w:rPr>
            <w:t>52</w:t>
          </w:r>
        </w:fldSimple>
      </w:p>
    </w:sdtContent>
  </w:sdt>
  <w:p w:rsidR="00D371C5" w:rsidRDefault="00D371C5">
    <w:pPr>
      <w:pStyle w:val="Foo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1C5" w:rsidRDefault="00D371C5">
    <w:pPr>
      <w:pStyle w:val="Footer"/>
      <w:jc w:val="right"/>
    </w:pPr>
    <w:r>
      <w:t>1</w:t>
    </w:r>
  </w:p>
  <w:p w:rsidR="00D371C5" w:rsidRDefault="00D371C5" w:rsidP="00681989">
    <w:pPr>
      <w:pStyle w:val="Footer"/>
      <w:jc w:val="right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71C5" w:rsidRDefault="00D371C5">
    <w:pPr>
      <w:pStyle w:val="Footer"/>
      <w:jc w:val="right"/>
    </w:pPr>
    <w:r>
      <w:t>53</w:t>
    </w:r>
  </w:p>
  <w:p w:rsidR="00D371C5" w:rsidRDefault="00D371C5">
    <w:pPr>
      <w:pStyle w:val="Footer"/>
      <w:jc w:val="right"/>
    </w:pPr>
  </w:p>
  <w:p w:rsidR="00D371C5" w:rsidRDefault="00D371C5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71C5" w:rsidRDefault="00D371C5" w:rsidP="00137D90">
      <w:r>
        <w:separator/>
      </w:r>
    </w:p>
  </w:footnote>
  <w:footnote w:type="continuationSeparator" w:id="1">
    <w:p w:rsidR="00D371C5" w:rsidRDefault="00D371C5" w:rsidP="00137D9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2"/>
      <w:numFmt w:val="decimal"/>
      <w:lvlText w:val="1.%1. "/>
      <w:lvlJc w:val="left"/>
      <w:pPr>
        <w:tabs>
          <w:tab w:val="num" w:pos="0"/>
        </w:tabs>
        <w:ind w:left="100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1.%1. "/>
      <w:lvlJc w:val="left"/>
      <w:pPr>
        <w:tabs>
          <w:tab w:val="num" w:pos="0"/>
        </w:tabs>
        <w:ind w:left="172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1.%1. "/>
      <w:lvlJc w:val="left"/>
      <w:pPr>
        <w:tabs>
          <w:tab w:val="num" w:pos="0"/>
        </w:tabs>
        <w:ind w:left="1723" w:hanging="283"/>
      </w:pPr>
      <w:rPr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309C51AA"/>
    <w:name w:val="WW8Num4"/>
    <w:lvl w:ilvl="0">
      <w:start w:val="1"/>
      <w:numFmt w:val="decimal"/>
      <w:lvlText w:val="%1) "/>
      <w:lvlJc w:val="left"/>
      <w:pPr>
        <w:tabs>
          <w:tab w:val="num" w:pos="0"/>
        </w:tabs>
        <w:ind w:left="202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  <w:i w:val="0"/>
        <w:sz w:val="24"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20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080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2160" w:hanging="144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1440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1800"/>
      </w:pPr>
      <w:rPr>
        <w:b/>
      </w:rPr>
    </w:lvl>
  </w:abstractNum>
  <w:abstractNum w:abstractNumId="5">
    <w:nsid w:val="00000006"/>
    <w:multiLevelType w:val="multilevel"/>
    <w:tmpl w:val="00000006"/>
    <w:name w:val="WW8Num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 "/>
      <w:lvlJc w:val="left"/>
      <w:pPr>
        <w:tabs>
          <w:tab w:val="num" w:pos="0"/>
        </w:tabs>
        <w:ind w:left="1723" w:hanging="283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decimal"/>
      <w:lvlText w:val="%1. "/>
      <w:lvlJc w:val="left"/>
      <w:pPr>
        <w:tabs>
          <w:tab w:val="num" w:pos="0"/>
        </w:tabs>
        <w:ind w:left="283" w:hanging="283"/>
      </w:pPr>
      <w:rPr>
        <w:b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000000E"/>
    <w:multiLevelType w:val="multilevel"/>
    <w:tmpl w:val="0000000E"/>
    <w:name w:val="WWNum14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1">
    <w:nsid w:val="0000000F"/>
    <w:multiLevelType w:val="multilevel"/>
    <w:tmpl w:val="0000000F"/>
    <w:name w:val="WWNum15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12">
    <w:nsid w:val="00000012"/>
    <w:multiLevelType w:val="multilevel"/>
    <w:tmpl w:val="00000012"/>
    <w:name w:val="WWNum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3">
    <w:nsid w:val="00000013"/>
    <w:multiLevelType w:val="multilevel"/>
    <w:tmpl w:val="00000013"/>
    <w:name w:val="WWNum1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4">
    <w:nsid w:val="00000014"/>
    <w:multiLevelType w:val="multilevel"/>
    <w:tmpl w:val="00000014"/>
    <w:name w:val="WWNum2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5">
    <w:nsid w:val="00000015"/>
    <w:multiLevelType w:val="multilevel"/>
    <w:tmpl w:val="00000015"/>
    <w:name w:val="WWNum2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6">
    <w:nsid w:val="00000016"/>
    <w:multiLevelType w:val="multilevel"/>
    <w:tmpl w:val="00000016"/>
    <w:name w:val="WWNum2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7">
    <w:nsid w:val="00000017"/>
    <w:multiLevelType w:val="multilevel"/>
    <w:tmpl w:val="00000017"/>
    <w:name w:val="WWNum2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8">
    <w:nsid w:val="00000018"/>
    <w:multiLevelType w:val="multilevel"/>
    <w:tmpl w:val="00000018"/>
    <w:name w:val="WWNum2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9">
    <w:nsid w:val="00000019"/>
    <w:multiLevelType w:val="multilevel"/>
    <w:tmpl w:val="00000019"/>
    <w:name w:val="WWNum2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0">
    <w:nsid w:val="0000001A"/>
    <w:multiLevelType w:val="multilevel"/>
    <w:tmpl w:val="0000001A"/>
    <w:name w:val="WWNum2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1">
    <w:nsid w:val="0000001B"/>
    <w:multiLevelType w:val="multilevel"/>
    <w:tmpl w:val="0000001B"/>
    <w:name w:val="WWNum27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2">
    <w:nsid w:val="0000001C"/>
    <w:multiLevelType w:val="multilevel"/>
    <w:tmpl w:val="0000001C"/>
    <w:name w:val="WWNum2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3">
    <w:nsid w:val="0000001D"/>
    <w:multiLevelType w:val="multilevel"/>
    <w:tmpl w:val="0000001D"/>
    <w:name w:val="WWNum29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4">
    <w:nsid w:val="0000001E"/>
    <w:multiLevelType w:val="multilevel"/>
    <w:tmpl w:val="0000001E"/>
    <w:name w:val="WWNum3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5">
    <w:nsid w:val="0000001F"/>
    <w:multiLevelType w:val="multilevel"/>
    <w:tmpl w:val="0000001F"/>
    <w:name w:val="WWNum31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6">
    <w:nsid w:val="00000020"/>
    <w:multiLevelType w:val="multilevel"/>
    <w:tmpl w:val="00000020"/>
    <w:name w:val="WWNum3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7">
    <w:nsid w:val="00000021"/>
    <w:multiLevelType w:val="multilevel"/>
    <w:tmpl w:val="00000021"/>
    <w:name w:val="WWNum33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8">
    <w:nsid w:val="00000022"/>
    <w:multiLevelType w:val="multilevel"/>
    <w:tmpl w:val="00000022"/>
    <w:name w:val="WWNum3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29">
    <w:nsid w:val="00000024"/>
    <w:multiLevelType w:val="multilevel"/>
    <w:tmpl w:val="00000024"/>
    <w:name w:val="WWNum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30">
    <w:nsid w:val="00000032"/>
    <w:multiLevelType w:val="multilevel"/>
    <w:tmpl w:val="00000032"/>
    <w:name w:val="WWNum50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5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24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6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3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400" w:hanging="1800"/>
      </w:pPr>
    </w:lvl>
  </w:abstractNum>
  <w:abstractNum w:abstractNumId="31">
    <w:nsid w:val="00000053"/>
    <w:multiLevelType w:val="multilevel"/>
    <w:tmpl w:val="00000053"/>
    <w:name w:val="WWNum8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32">
    <w:nsid w:val="01315E0C"/>
    <w:multiLevelType w:val="hybridMultilevel"/>
    <w:tmpl w:val="4DAC16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1FC4275"/>
    <w:multiLevelType w:val="hybridMultilevel"/>
    <w:tmpl w:val="850A5B4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05FC5170"/>
    <w:multiLevelType w:val="hybridMultilevel"/>
    <w:tmpl w:val="65060288"/>
    <w:lvl w:ilvl="0" w:tplc="3250AC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05FD5FBD"/>
    <w:multiLevelType w:val="hybridMultilevel"/>
    <w:tmpl w:val="656A27C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070C14EE"/>
    <w:multiLevelType w:val="hybridMultilevel"/>
    <w:tmpl w:val="5F1077A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8251C0C"/>
    <w:multiLevelType w:val="hybridMultilevel"/>
    <w:tmpl w:val="75943C1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B4513EE"/>
    <w:multiLevelType w:val="hybridMultilevel"/>
    <w:tmpl w:val="6E40E51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0C275426"/>
    <w:multiLevelType w:val="hybridMultilevel"/>
    <w:tmpl w:val="32F2BF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E04F6DA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C705906"/>
    <w:multiLevelType w:val="hybridMultilevel"/>
    <w:tmpl w:val="21A655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0F2C3262"/>
    <w:multiLevelType w:val="hybridMultilevel"/>
    <w:tmpl w:val="157442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02A4C15"/>
    <w:multiLevelType w:val="hybridMultilevel"/>
    <w:tmpl w:val="00B0ADD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1324095E"/>
    <w:multiLevelType w:val="hybridMultilevel"/>
    <w:tmpl w:val="16340E3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135C54D0"/>
    <w:multiLevelType w:val="hybridMultilevel"/>
    <w:tmpl w:val="7070F87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17A42F79"/>
    <w:multiLevelType w:val="hybridMultilevel"/>
    <w:tmpl w:val="1C7AD412"/>
    <w:lvl w:ilvl="0" w:tplc="041A000F">
      <w:start w:val="1"/>
      <w:numFmt w:val="decimal"/>
      <w:lvlText w:val="%1."/>
      <w:lvlJc w:val="left"/>
      <w:pPr>
        <w:ind w:left="1055" w:hanging="360"/>
      </w:pPr>
    </w:lvl>
    <w:lvl w:ilvl="1" w:tplc="041A0019" w:tentative="1">
      <w:start w:val="1"/>
      <w:numFmt w:val="lowerLetter"/>
      <w:lvlText w:val="%2."/>
      <w:lvlJc w:val="left"/>
      <w:pPr>
        <w:ind w:left="1775" w:hanging="360"/>
      </w:pPr>
    </w:lvl>
    <w:lvl w:ilvl="2" w:tplc="041A001B" w:tentative="1">
      <w:start w:val="1"/>
      <w:numFmt w:val="lowerRoman"/>
      <w:lvlText w:val="%3."/>
      <w:lvlJc w:val="right"/>
      <w:pPr>
        <w:ind w:left="2495" w:hanging="180"/>
      </w:pPr>
    </w:lvl>
    <w:lvl w:ilvl="3" w:tplc="041A000F" w:tentative="1">
      <w:start w:val="1"/>
      <w:numFmt w:val="decimal"/>
      <w:lvlText w:val="%4."/>
      <w:lvlJc w:val="left"/>
      <w:pPr>
        <w:ind w:left="3215" w:hanging="360"/>
      </w:pPr>
    </w:lvl>
    <w:lvl w:ilvl="4" w:tplc="041A0019" w:tentative="1">
      <w:start w:val="1"/>
      <w:numFmt w:val="lowerLetter"/>
      <w:lvlText w:val="%5."/>
      <w:lvlJc w:val="left"/>
      <w:pPr>
        <w:ind w:left="3935" w:hanging="360"/>
      </w:pPr>
    </w:lvl>
    <w:lvl w:ilvl="5" w:tplc="041A001B" w:tentative="1">
      <w:start w:val="1"/>
      <w:numFmt w:val="lowerRoman"/>
      <w:lvlText w:val="%6."/>
      <w:lvlJc w:val="right"/>
      <w:pPr>
        <w:ind w:left="4655" w:hanging="180"/>
      </w:pPr>
    </w:lvl>
    <w:lvl w:ilvl="6" w:tplc="041A000F" w:tentative="1">
      <w:start w:val="1"/>
      <w:numFmt w:val="decimal"/>
      <w:lvlText w:val="%7."/>
      <w:lvlJc w:val="left"/>
      <w:pPr>
        <w:ind w:left="5375" w:hanging="360"/>
      </w:pPr>
    </w:lvl>
    <w:lvl w:ilvl="7" w:tplc="041A0019" w:tentative="1">
      <w:start w:val="1"/>
      <w:numFmt w:val="lowerLetter"/>
      <w:lvlText w:val="%8."/>
      <w:lvlJc w:val="left"/>
      <w:pPr>
        <w:ind w:left="6095" w:hanging="360"/>
      </w:pPr>
    </w:lvl>
    <w:lvl w:ilvl="8" w:tplc="041A001B" w:tentative="1">
      <w:start w:val="1"/>
      <w:numFmt w:val="lowerRoman"/>
      <w:lvlText w:val="%9."/>
      <w:lvlJc w:val="right"/>
      <w:pPr>
        <w:ind w:left="6815" w:hanging="180"/>
      </w:pPr>
    </w:lvl>
  </w:abstractNum>
  <w:abstractNum w:abstractNumId="46">
    <w:nsid w:val="191F7ED2"/>
    <w:multiLevelType w:val="hybridMultilevel"/>
    <w:tmpl w:val="3B7EABF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1DB30A96"/>
    <w:multiLevelType w:val="hybridMultilevel"/>
    <w:tmpl w:val="9A8C540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1EA26CB2"/>
    <w:multiLevelType w:val="hybridMultilevel"/>
    <w:tmpl w:val="835241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1FAD6558"/>
    <w:multiLevelType w:val="hybridMultilevel"/>
    <w:tmpl w:val="7422D8B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0">
    <w:nsid w:val="215A3BAE"/>
    <w:multiLevelType w:val="hybridMultilevel"/>
    <w:tmpl w:val="A41C3ECE"/>
    <w:lvl w:ilvl="0" w:tplc="04FA384A">
      <w:start w:val="5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24D951BF"/>
    <w:multiLevelType w:val="hybridMultilevel"/>
    <w:tmpl w:val="AECE8BCE"/>
    <w:lvl w:ilvl="0" w:tplc="3D846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24EE696C"/>
    <w:multiLevelType w:val="hybridMultilevel"/>
    <w:tmpl w:val="51A830F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29113059"/>
    <w:multiLevelType w:val="hybridMultilevel"/>
    <w:tmpl w:val="1A2099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2D71030C"/>
    <w:multiLevelType w:val="hybridMultilevel"/>
    <w:tmpl w:val="0A6C537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2D9B56AB"/>
    <w:multiLevelType w:val="hybridMultilevel"/>
    <w:tmpl w:val="57E2D816"/>
    <w:lvl w:ilvl="0" w:tplc="041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6">
    <w:nsid w:val="2E180378"/>
    <w:multiLevelType w:val="hybridMultilevel"/>
    <w:tmpl w:val="6E2026F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2F54663F"/>
    <w:multiLevelType w:val="hybridMultilevel"/>
    <w:tmpl w:val="98709BF8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8">
    <w:nsid w:val="30A851BF"/>
    <w:multiLevelType w:val="multilevel"/>
    <w:tmpl w:val="0000005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59">
    <w:nsid w:val="33F33A84"/>
    <w:multiLevelType w:val="hybridMultilevel"/>
    <w:tmpl w:val="27F2BC1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341E10F0"/>
    <w:multiLevelType w:val="hybridMultilevel"/>
    <w:tmpl w:val="D8CCB0C8"/>
    <w:lvl w:ilvl="0" w:tplc="3D8460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35257BF2"/>
    <w:multiLevelType w:val="hybridMultilevel"/>
    <w:tmpl w:val="2E7C9C98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35D6116B"/>
    <w:multiLevelType w:val="hybridMultilevel"/>
    <w:tmpl w:val="F85814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3A7D1C30"/>
    <w:multiLevelType w:val="hybridMultilevel"/>
    <w:tmpl w:val="30D00EC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>
    <w:nsid w:val="3B5035D0"/>
    <w:multiLevelType w:val="hybridMultilevel"/>
    <w:tmpl w:val="4372D57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>
    <w:nsid w:val="3EB850F4"/>
    <w:multiLevelType w:val="hybridMultilevel"/>
    <w:tmpl w:val="E6BA247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408C7C00"/>
    <w:multiLevelType w:val="hybridMultilevel"/>
    <w:tmpl w:val="CEDA23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49520D01"/>
    <w:multiLevelType w:val="hybridMultilevel"/>
    <w:tmpl w:val="E1F4E99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4B9C7780"/>
    <w:multiLevelType w:val="multilevel"/>
    <w:tmpl w:val="0000005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69">
    <w:nsid w:val="4DFB4FD8"/>
    <w:multiLevelType w:val="multilevel"/>
    <w:tmpl w:val="0000005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abstractNum w:abstractNumId="70">
    <w:nsid w:val="4F44195D"/>
    <w:multiLevelType w:val="hybridMultilevel"/>
    <w:tmpl w:val="3FB80B7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0633E5A"/>
    <w:multiLevelType w:val="hybridMultilevel"/>
    <w:tmpl w:val="78C6A2C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>
    <w:nsid w:val="526A63A9"/>
    <w:multiLevelType w:val="hybridMultilevel"/>
    <w:tmpl w:val="FAF29E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3CEF92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3">
    <w:nsid w:val="553E05E7"/>
    <w:multiLevelType w:val="hybridMultilevel"/>
    <w:tmpl w:val="191EF30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664027D"/>
    <w:multiLevelType w:val="hybridMultilevel"/>
    <w:tmpl w:val="50E02F2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>
    <w:nsid w:val="59427CD1"/>
    <w:multiLevelType w:val="hybridMultilevel"/>
    <w:tmpl w:val="6764F3F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6">
    <w:nsid w:val="598A5A54"/>
    <w:multiLevelType w:val="hybridMultilevel"/>
    <w:tmpl w:val="039AA81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5C752CCC"/>
    <w:multiLevelType w:val="hybridMultilevel"/>
    <w:tmpl w:val="B378A2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>
    <w:nsid w:val="611E740F"/>
    <w:multiLevelType w:val="hybridMultilevel"/>
    <w:tmpl w:val="2692012C"/>
    <w:lvl w:ilvl="0" w:tplc="3D846048">
      <w:start w:val="1"/>
      <w:numFmt w:val="decimal"/>
      <w:lvlText w:val="%1."/>
      <w:lvlJc w:val="left"/>
      <w:pPr>
        <w:ind w:left="1173" w:hanging="46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9">
    <w:nsid w:val="61571298"/>
    <w:multiLevelType w:val="hybridMultilevel"/>
    <w:tmpl w:val="27F4261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>
    <w:nsid w:val="62A81600"/>
    <w:multiLevelType w:val="hybridMultilevel"/>
    <w:tmpl w:val="6402F66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1">
    <w:nsid w:val="63CC5CF9"/>
    <w:multiLevelType w:val="hybridMultilevel"/>
    <w:tmpl w:val="F0D4B1DC"/>
    <w:lvl w:ilvl="0" w:tplc="041A0001">
      <w:start w:val="1"/>
      <w:numFmt w:val="bullet"/>
      <w:lvlText w:val=""/>
      <w:lvlJc w:val="left"/>
      <w:pPr>
        <w:ind w:left="694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1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3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5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57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29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1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3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54" w:hanging="360"/>
      </w:pPr>
      <w:rPr>
        <w:rFonts w:ascii="Wingdings" w:hAnsi="Wingdings" w:hint="default"/>
      </w:rPr>
    </w:lvl>
  </w:abstractNum>
  <w:abstractNum w:abstractNumId="82">
    <w:nsid w:val="65330FE1"/>
    <w:multiLevelType w:val="hybridMultilevel"/>
    <w:tmpl w:val="BDC274A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6650192"/>
    <w:multiLevelType w:val="hybridMultilevel"/>
    <w:tmpl w:val="16A8911C"/>
    <w:lvl w:ilvl="0" w:tplc="67C0A3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8C23438"/>
    <w:multiLevelType w:val="hybridMultilevel"/>
    <w:tmpl w:val="0D747DA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8D160E1"/>
    <w:multiLevelType w:val="hybridMultilevel"/>
    <w:tmpl w:val="4C305DC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F822AB6"/>
    <w:multiLevelType w:val="hybridMultilevel"/>
    <w:tmpl w:val="83CCBBE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4FC450B"/>
    <w:multiLevelType w:val="hybridMultilevel"/>
    <w:tmpl w:val="0E2C04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A741325"/>
    <w:multiLevelType w:val="hybridMultilevel"/>
    <w:tmpl w:val="6CA2F17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9">
    <w:nsid w:val="7D8764D8"/>
    <w:multiLevelType w:val="multilevel"/>
    <w:tmpl w:val="00000053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/>
      </w:rPr>
    </w:lvl>
  </w:abstractNum>
  <w:num w:numId="1">
    <w:abstractNumId w:val="9"/>
  </w:num>
  <w:num w:numId="2">
    <w:abstractNumId w:val="45"/>
  </w:num>
  <w:num w:numId="3">
    <w:abstractNumId w:val="12"/>
  </w:num>
  <w:num w:numId="4">
    <w:abstractNumId w:val="13"/>
  </w:num>
  <w:num w:numId="5">
    <w:abstractNumId w:val="14"/>
  </w:num>
  <w:num w:numId="6">
    <w:abstractNumId w:val="18"/>
  </w:num>
  <w:num w:numId="7">
    <w:abstractNumId w:val="19"/>
  </w:num>
  <w:num w:numId="8">
    <w:abstractNumId w:val="20"/>
  </w:num>
  <w:num w:numId="9">
    <w:abstractNumId w:val="21"/>
  </w:num>
  <w:num w:numId="10">
    <w:abstractNumId w:val="22"/>
  </w:num>
  <w:num w:numId="11">
    <w:abstractNumId w:val="23"/>
  </w:num>
  <w:num w:numId="12">
    <w:abstractNumId w:val="24"/>
  </w:num>
  <w:num w:numId="13">
    <w:abstractNumId w:val="25"/>
  </w:num>
  <w:num w:numId="14">
    <w:abstractNumId w:val="26"/>
  </w:num>
  <w:num w:numId="15">
    <w:abstractNumId w:val="27"/>
  </w:num>
  <w:num w:numId="16">
    <w:abstractNumId w:val="29"/>
  </w:num>
  <w:num w:numId="17">
    <w:abstractNumId w:val="15"/>
  </w:num>
  <w:num w:numId="18">
    <w:abstractNumId w:val="16"/>
  </w:num>
  <w:num w:numId="19">
    <w:abstractNumId w:val="17"/>
  </w:num>
  <w:num w:numId="20">
    <w:abstractNumId w:val="28"/>
  </w:num>
  <w:num w:numId="21">
    <w:abstractNumId w:val="8"/>
  </w:num>
  <w:num w:numId="22">
    <w:abstractNumId w:val="11"/>
  </w:num>
  <w:num w:numId="23">
    <w:abstractNumId w:val="58"/>
  </w:num>
  <w:num w:numId="24">
    <w:abstractNumId w:val="68"/>
  </w:num>
  <w:num w:numId="25">
    <w:abstractNumId w:val="69"/>
  </w:num>
  <w:num w:numId="26">
    <w:abstractNumId w:val="89"/>
  </w:num>
  <w:num w:numId="27">
    <w:abstractNumId w:val="52"/>
  </w:num>
  <w:num w:numId="28">
    <w:abstractNumId w:val="54"/>
  </w:num>
  <w:num w:numId="29">
    <w:abstractNumId w:val="78"/>
  </w:num>
  <w:num w:numId="30">
    <w:abstractNumId w:val="37"/>
  </w:num>
  <w:num w:numId="31">
    <w:abstractNumId w:val="67"/>
  </w:num>
  <w:num w:numId="32">
    <w:abstractNumId w:val="87"/>
  </w:num>
  <w:num w:numId="33">
    <w:abstractNumId w:val="74"/>
  </w:num>
  <w:num w:numId="34">
    <w:abstractNumId w:val="53"/>
  </w:num>
  <w:num w:numId="35">
    <w:abstractNumId w:val="76"/>
  </w:num>
  <w:num w:numId="36">
    <w:abstractNumId w:val="51"/>
  </w:num>
  <w:num w:numId="37">
    <w:abstractNumId w:val="70"/>
  </w:num>
  <w:num w:numId="38">
    <w:abstractNumId w:val="79"/>
  </w:num>
  <w:num w:numId="39">
    <w:abstractNumId w:val="43"/>
  </w:num>
  <w:num w:numId="40">
    <w:abstractNumId w:val="83"/>
  </w:num>
  <w:num w:numId="41">
    <w:abstractNumId w:val="81"/>
  </w:num>
  <w:num w:numId="42">
    <w:abstractNumId w:val="41"/>
  </w:num>
  <w:num w:numId="43">
    <w:abstractNumId w:val="38"/>
  </w:num>
  <w:num w:numId="44">
    <w:abstractNumId w:val="84"/>
  </w:num>
  <w:num w:numId="45">
    <w:abstractNumId w:val="46"/>
  </w:num>
  <w:num w:numId="46">
    <w:abstractNumId w:val="60"/>
  </w:num>
  <w:num w:numId="47">
    <w:abstractNumId w:val="55"/>
  </w:num>
  <w:num w:numId="48">
    <w:abstractNumId w:val="88"/>
  </w:num>
  <w:num w:numId="49">
    <w:abstractNumId w:val="50"/>
  </w:num>
  <w:num w:numId="50">
    <w:abstractNumId w:val="66"/>
  </w:num>
  <w:num w:numId="51">
    <w:abstractNumId w:val="61"/>
  </w:num>
  <w:num w:numId="52">
    <w:abstractNumId w:val="85"/>
  </w:num>
  <w:num w:numId="53">
    <w:abstractNumId w:val="32"/>
  </w:num>
  <w:num w:numId="54">
    <w:abstractNumId w:val="34"/>
  </w:num>
  <w:num w:numId="55">
    <w:abstractNumId w:val="64"/>
  </w:num>
  <w:num w:numId="56">
    <w:abstractNumId w:val="47"/>
  </w:num>
  <w:num w:numId="57">
    <w:abstractNumId w:val="48"/>
  </w:num>
  <w:num w:numId="58">
    <w:abstractNumId w:val="36"/>
  </w:num>
  <w:num w:numId="59">
    <w:abstractNumId w:val="65"/>
  </w:num>
  <w:num w:numId="60">
    <w:abstractNumId w:val="35"/>
  </w:num>
  <w:num w:numId="61">
    <w:abstractNumId w:val="49"/>
  </w:num>
  <w:num w:numId="62">
    <w:abstractNumId w:val="72"/>
  </w:num>
  <w:num w:numId="63">
    <w:abstractNumId w:val="77"/>
  </w:num>
  <w:num w:numId="64">
    <w:abstractNumId w:val="73"/>
  </w:num>
  <w:num w:numId="65">
    <w:abstractNumId w:val="86"/>
  </w:num>
  <w:num w:numId="66">
    <w:abstractNumId w:val="63"/>
  </w:num>
  <w:num w:numId="67">
    <w:abstractNumId w:val="42"/>
  </w:num>
  <w:num w:numId="68">
    <w:abstractNumId w:val="39"/>
  </w:num>
  <w:num w:numId="69">
    <w:abstractNumId w:val="57"/>
  </w:num>
  <w:num w:numId="70">
    <w:abstractNumId w:val="59"/>
  </w:num>
  <w:num w:numId="71">
    <w:abstractNumId w:val="71"/>
  </w:num>
  <w:num w:numId="72">
    <w:abstractNumId w:val="62"/>
  </w:num>
  <w:num w:numId="73">
    <w:abstractNumId w:val="56"/>
  </w:num>
  <w:num w:numId="74">
    <w:abstractNumId w:val="80"/>
  </w:num>
  <w:num w:numId="75">
    <w:abstractNumId w:val="33"/>
  </w:num>
  <w:num w:numId="76">
    <w:abstractNumId w:val="82"/>
  </w:num>
  <w:num w:numId="77">
    <w:abstractNumId w:val="75"/>
  </w:num>
  <w:num w:numId="78">
    <w:abstractNumId w:val="40"/>
  </w:num>
  <w:num w:numId="79">
    <w:abstractNumId w:val="44"/>
  </w:num>
  <w:numIdMacAtCleanup w:val="6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3249"/>
  </w:hdrShapeDefaults>
  <w:footnotePr>
    <w:footnote w:id="0"/>
    <w:footnote w:id="1"/>
  </w:footnotePr>
  <w:endnotePr>
    <w:endnote w:id="0"/>
    <w:endnote w:id="1"/>
  </w:endnotePr>
  <w:compat/>
  <w:rsids>
    <w:rsidRoot w:val="00992AF7"/>
    <w:rsid w:val="000013C6"/>
    <w:rsid w:val="000018F1"/>
    <w:rsid w:val="00005E6A"/>
    <w:rsid w:val="000069E1"/>
    <w:rsid w:val="0000738D"/>
    <w:rsid w:val="00007EDC"/>
    <w:rsid w:val="00013595"/>
    <w:rsid w:val="00017030"/>
    <w:rsid w:val="000201F5"/>
    <w:rsid w:val="00020D6F"/>
    <w:rsid w:val="00021BCF"/>
    <w:rsid w:val="000259FB"/>
    <w:rsid w:val="00035058"/>
    <w:rsid w:val="00037ABA"/>
    <w:rsid w:val="00043FDB"/>
    <w:rsid w:val="00045462"/>
    <w:rsid w:val="00050B04"/>
    <w:rsid w:val="00051608"/>
    <w:rsid w:val="00051CBA"/>
    <w:rsid w:val="00055755"/>
    <w:rsid w:val="0005646C"/>
    <w:rsid w:val="00060162"/>
    <w:rsid w:val="00070634"/>
    <w:rsid w:val="00075486"/>
    <w:rsid w:val="0007659C"/>
    <w:rsid w:val="00080D16"/>
    <w:rsid w:val="000847DD"/>
    <w:rsid w:val="000878B0"/>
    <w:rsid w:val="000926D2"/>
    <w:rsid w:val="00094CE1"/>
    <w:rsid w:val="00097010"/>
    <w:rsid w:val="000A4BA2"/>
    <w:rsid w:val="000A63A4"/>
    <w:rsid w:val="000B4A73"/>
    <w:rsid w:val="000C019C"/>
    <w:rsid w:val="000C08E7"/>
    <w:rsid w:val="000C3A6E"/>
    <w:rsid w:val="000C3D60"/>
    <w:rsid w:val="000C5E7C"/>
    <w:rsid w:val="000D21F5"/>
    <w:rsid w:val="000D4037"/>
    <w:rsid w:val="000D6362"/>
    <w:rsid w:val="000E0AD2"/>
    <w:rsid w:val="000E4988"/>
    <w:rsid w:val="000E5324"/>
    <w:rsid w:val="000E5B69"/>
    <w:rsid w:val="000E5F60"/>
    <w:rsid w:val="000F4EFB"/>
    <w:rsid w:val="000F51B3"/>
    <w:rsid w:val="000F646D"/>
    <w:rsid w:val="00100C93"/>
    <w:rsid w:val="001041D1"/>
    <w:rsid w:val="00105607"/>
    <w:rsid w:val="00106781"/>
    <w:rsid w:val="00107787"/>
    <w:rsid w:val="001106D0"/>
    <w:rsid w:val="0011425B"/>
    <w:rsid w:val="001165DD"/>
    <w:rsid w:val="001174CB"/>
    <w:rsid w:val="00120BC6"/>
    <w:rsid w:val="0012453E"/>
    <w:rsid w:val="00124949"/>
    <w:rsid w:val="00125B31"/>
    <w:rsid w:val="0012620A"/>
    <w:rsid w:val="00127C25"/>
    <w:rsid w:val="00131C3C"/>
    <w:rsid w:val="00133C78"/>
    <w:rsid w:val="0013774A"/>
    <w:rsid w:val="00137D90"/>
    <w:rsid w:val="00146C20"/>
    <w:rsid w:val="0015260C"/>
    <w:rsid w:val="001549CE"/>
    <w:rsid w:val="00162A76"/>
    <w:rsid w:val="001633D4"/>
    <w:rsid w:val="00163F57"/>
    <w:rsid w:val="001649B0"/>
    <w:rsid w:val="00165709"/>
    <w:rsid w:val="001672AE"/>
    <w:rsid w:val="00173E08"/>
    <w:rsid w:val="00176703"/>
    <w:rsid w:val="00181033"/>
    <w:rsid w:val="00182534"/>
    <w:rsid w:val="0018425A"/>
    <w:rsid w:val="0019017A"/>
    <w:rsid w:val="00196C6E"/>
    <w:rsid w:val="001A2F70"/>
    <w:rsid w:val="001B2917"/>
    <w:rsid w:val="001C1B0C"/>
    <w:rsid w:val="001C34E2"/>
    <w:rsid w:val="001D1B71"/>
    <w:rsid w:val="001D2311"/>
    <w:rsid w:val="001D2370"/>
    <w:rsid w:val="001D37EB"/>
    <w:rsid w:val="001D58ED"/>
    <w:rsid w:val="001D6A0F"/>
    <w:rsid w:val="001E4458"/>
    <w:rsid w:val="001E78D0"/>
    <w:rsid w:val="001E7D64"/>
    <w:rsid w:val="001F660C"/>
    <w:rsid w:val="001F76B0"/>
    <w:rsid w:val="002005D5"/>
    <w:rsid w:val="00201A12"/>
    <w:rsid w:val="00205C7B"/>
    <w:rsid w:val="002168B2"/>
    <w:rsid w:val="002169D8"/>
    <w:rsid w:val="00220FA7"/>
    <w:rsid w:val="00227AC8"/>
    <w:rsid w:val="00230F1D"/>
    <w:rsid w:val="002374E1"/>
    <w:rsid w:val="00241064"/>
    <w:rsid w:val="00245C5C"/>
    <w:rsid w:val="002502C0"/>
    <w:rsid w:val="002571DD"/>
    <w:rsid w:val="002578D1"/>
    <w:rsid w:val="00260E29"/>
    <w:rsid w:val="00264388"/>
    <w:rsid w:val="00267196"/>
    <w:rsid w:val="00275F50"/>
    <w:rsid w:val="0028098F"/>
    <w:rsid w:val="00285478"/>
    <w:rsid w:val="00287604"/>
    <w:rsid w:val="00293045"/>
    <w:rsid w:val="00293975"/>
    <w:rsid w:val="00294470"/>
    <w:rsid w:val="00294B35"/>
    <w:rsid w:val="0029613E"/>
    <w:rsid w:val="002A1A03"/>
    <w:rsid w:val="002A5342"/>
    <w:rsid w:val="002A5CF5"/>
    <w:rsid w:val="002A7A6D"/>
    <w:rsid w:val="002B17A1"/>
    <w:rsid w:val="002B3B95"/>
    <w:rsid w:val="002B70E5"/>
    <w:rsid w:val="002C0776"/>
    <w:rsid w:val="002C1B5F"/>
    <w:rsid w:val="002C6AEC"/>
    <w:rsid w:val="002D1C9D"/>
    <w:rsid w:val="002E09CF"/>
    <w:rsid w:val="002E2EDC"/>
    <w:rsid w:val="002E7DE5"/>
    <w:rsid w:val="002F354D"/>
    <w:rsid w:val="00300415"/>
    <w:rsid w:val="00330E5C"/>
    <w:rsid w:val="00332BDA"/>
    <w:rsid w:val="00335C52"/>
    <w:rsid w:val="00335DE3"/>
    <w:rsid w:val="0034153F"/>
    <w:rsid w:val="00342FC5"/>
    <w:rsid w:val="00343AE8"/>
    <w:rsid w:val="00347AC1"/>
    <w:rsid w:val="003504E9"/>
    <w:rsid w:val="00350B4D"/>
    <w:rsid w:val="00353AA7"/>
    <w:rsid w:val="00357161"/>
    <w:rsid w:val="00365786"/>
    <w:rsid w:val="0037590F"/>
    <w:rsid w:val="00382BFA"/>
    <w:rsid w:val="003904B4"/>
    <w:rsid w:val="0039142D"/>
    <w:rsid w:val="00392FDE"/>
    <w:rsid w:val="00393841"/>
    <w:rsid w:val="003950FE"/>
    <w:rsid w:val="0039594B"/>
    <w:rsid w:val="003A2370"/>
    <w:rsid w:val="003A27B9"/>
    <w:rsid w:val="003A344C"/>
    <w:rsid w:val="003A6F01"/>
    <w:rsid w:val="003B1BDB"/>
    <w:rsid w:val="003B33D3"/>
    <w:rsid w:val="003C0653"/>
    <w:rsid w:val="003C19E7"/>
    <w:rsid w:val="003C250C"/>
    <w:rsid w:val="003C308A"/>
    <w:rsid w:val="003C4C33"/>
    <w:rsid w:val="003D108B"/>
    <w:rsid w:val="003D2286"/>
    <w:rsid w:val="003D4B25"/>
    <w:rsid w:val="003E6EF1"/>
    <w:rsid w:val="003E7C55"/>
    <w:rsid w:val="003F1F79"/>
    <w:rsid w:val="003F462C"/>
    <w:rsid w:val="003F6881"/>
    <w:rsid w:val="003F70DA"/>
    <w:rsid w:val="00403D9D"/>
    <w:rsid w:val="004064EB"/>
    <w:rsid w:val="00410270"/>
    <w:rsid w:val="0041278E"/>
    <w:rsid w:val="00415F46"/>
    <w:rsid w:val="00416C16"/>
    <w:rsid w:val="004172E1"/>
    <w:rsid w:val="00435A97"/>
    <w:rsid w:val="00443346"/>
    <w:rsid w:val="00444381"/>
    <w:rsid w:val="00444852"/>
    <w:rsid w:val="00447DA5"/>
    <w:rsid w:val="00451E8E"/>
    <w:rsid w:val="0045332E"/>
    <w:rsid w:val="0045343A"/>
    <w:rsid w:val="00464526"/>
    <w:rsid w:val="004664D0"/>
    <w:rsid w:val="00467A88"/>
    <w:rsid w:val="00470D9F"/>
    <w:rsid w:val="00474222"/>
    <w:rsid w:val="00483337"/>
    <w:rsid w:val="004837E3"/>
    <w:rsid w:val="0049231D"/>
    <w:rsid w:val="00495B07"/>
    <w:rsid w:val="00497878"/>
    <w:rsid w:val="004A4216"/>
    <w:rsid w:val="004A4A3D"/>
    <w:rsid w:val="004B0BF8"/>
    <w:rsid w:val="004B1448"/>
    <w:rsid w:val="004B27D9"/>
    <w:rsid w:val="004B288B"/>
    <w:rsid w:val="004B33AF"/>
    <w:rsid w:val="004B3471"/>
    <w:rsid w:val="004B483C"/>
    <w:rsid w:val="004C35E8"/>
    <w:rsid w:val="004C3622"/>
    <w:rsid w:val="004C3C22"/>
    <w:rsid w:val="004D31B7"/>
    <w:rsid w:val="004E5C03"/>
    <w:rsid w:val="004F1C0D"/>
    <w:rsid w:val="004F31CB"/>
    <w:rsid w:val="004F45E1"/>
    <w:rsid w:val="004F6D84"/>
    <w:rsid w:val="00500E47"/>
    <w:rsid w:val="005022DE"/>
    <w:rsid w:val="005033D5"/>
    <w:rsid w:val="00503666"/>
    <w:rsid w:val="00503EA4"/>
    <w:rsid w:val="005054BE"/>
    <w:rsid w:val="00505A26"/>
    <w:rsid w:val="00510537"/>
    <w:rsid w:val="00512497"/>
    <w:rsid w:val="0051279F"/>
    <w:rsid w:val="00520157"/>
    <w:rsid w:val="00521663"/>
    <w:rsid w:val="00541419"/>
    <w:rsid w:val="00542200"/>
    <w:rsid w:val="0054298F"/>
    <w:rsid w:val="0054396B"/>
    <w:rsid w:val="00543AC9"/>
    <w:rsid w:val="005469CF"/>
    <w:rsid w:val="00560D06"/>
    <w:rsid w:val="00566D84"/>
    <w:rsid w:val="005670F3"/>
    <w:rsid w:val="00570F23"/>
    <w:rsid w:val="00574ACC"/>
    <w:rsid w:val="005763D0"/>
    <w:rsid w:val="005843E5"/>
    <w:rsid w:val="005849C2"/>
    <w:rsid w:val="00586407"/>
    <w:rsid w:val="00595B4A"/>
    <w:rsid w:val="00595EB3"/>
    <w:rsid w:val="00597863"/>
    <w:rsid w:val="005A1A63"/>
    <w:rsid w:val="005A51CB"/>
    <w:rsid w:val="005A76DC"/>
    <w:rsid w:val="005B25DA"/>
    <w:rsid w:val="005B35E0"/>
    <w:rsid w:val="005C2917"/>
    <w:rsid w:val="005C4018"/>
    <w:rsid w:val="005C4550"/>
    <w:rsid w:val="005C72BF"/>
    <w:rsid w:val="005D322A"/>
    <w:rsid w:val="005D47AA"/>
    <w:rsid w:val="005D705F"/>
    <w:rsid w:val="005D7D8D"/>
    <w:rsid w:val="005E5674"/>
    <w:rsid w:val="005E588C"/>
    <w:rsid w:val="005E7A5B"/>
    <w:rsid w:val="005F203B"/>
    <w:rsid w:val="005F3336"/>
    <w:rsid w:val="005F4C52"/>
    <w:rsid w:val="005F7C46"/>
    <w:rsid w:val="00602BFC"/>
    <w:rsid w:val="00602FC3"/>
    <w:rsid w:val="00603460"/>
    <w:rsid w:val="00605F54"/>
    <w:rsid w:val="0060645D"/>
    <w:rsid w:val="0061585B"/>
    <w:rsid w:val="00616EBD"/>
    <w:rsid w:val="006218FD"/>
    <w:rsid w:val="00621BED"/>
    <w:rsid w:val="006227C7"/>
    <w:rsid w:val="00626DB4"/>
    <w:rsid w:val="00635EFE"/>
    <w:rsid w:val="00641C87"/>
    <w:rsid w:val="00646440"/>
    <w:rsid w:val="0064673F"/>
    <w:rsid w:val="00646DF4"/>
    <w:rsid w:val="0065235F"/>
    <w:rsid w:val="00653FD5"/>
    <w:rsid w:val="00654721"/>
    <w:rsid w:val="0065490A"/>
    <w:rsid w:val="00655D39"/>
    <w:rsid w:val="00665B9D"/>
    <w:rsid w:val="00667C2C"/>
    <w:rsid w:val="006736CC"/>
    <w:rsid w:val="006748B2"/>
    <w:rsid w:val="00676816"/>
    <w:rsid w:val="00681989"/>
    <w:rsid w:val="0068767B"/>
    <w:rsid w:val="00693724"/>
    <w:rsid w:val="00695075"/>
    <w:rsid w:val="00697918"/>
    <w:rsid w:val="006A511E"/>
    <w:rsid w:val="006A69C8"/>
    <w:rsid w:val="006A6E3F"/>
    <w:rsid w:val="006B1645"/>
    <w:rsid w:val="006B169C"/>
    <w:rsid w:val="006B1AD5"/>
    <w:rsid w:val="006B346C"/>
    <w:rsid w:val="006B3B88"/>
    <w:rsid w:val="006B5F37"/>
    <w:rsid w:val="006C280F"/>
    <w:rsid w:val="006C3BB9"/>
    <w:rsid w:val="006C4E77"/>
    <w:rsid w:val="006E13E8"/>
    <w:rsid w:val="006E199C"/>
    <w:rsid w:val="006F39FE"/>
    <w:rsid w:val="006F40F4"/>
    <w:rsid w:val="007024E5"/>
    <w:rsid w:val="00704AA3"/>
    <w:rsid w:val="00704D0F"/>
    <w:rsid w:val="00704DF0"/>
    <w:rsid w:val="007063CC"/>
    <w:rsid w:val="007076F9"/>
    <w:rsid w:val="00710429"/>
    <w:rsid w:val="00711E0B"/>
    <w:rsid w:val="007141A1"/>
    <w:rsid w:val="00714C29"/>
    <w:rsid w:val="00715A12"/>
    <w:rsid w:val="00717A59"/>
    <w:rsid w:val="00720783"/>
    <w:rsid w:val="00722508"/>
    <w:rsid w:val="007240F1"/>
    <w:rsid w:val="007251EB"/>
    <w:rsid w:val="007255DB"/>
    <w:rsid w:val="0072583D"/>
    <w:rsid w:val="00725A8C"/>
    <w:rsid w:val="00725C2D"/>
    <w:rsid w:val="0072631C"/>
    <w:rsid w:val="007267BE"/>
    <w:rsid w:val="00727363"/>
    <w:rsid w:val="0072782F"/>
    <w:rsid w:val="00731112"/>
    <w:rsid w:val="00735E28"/>
    <w:rsid w:val="00736A89"/>
    <w:rsid w:val="0074604A"/>
    <w:rsid w:val="007506FD"/>
    <w:rsid w:val="00755233"/>
    <w:rsid w:val="00755646"/>
    <w:rsid w:val="00755D24"/>
    <w:rsid w:val="00755ED8"/>
    <w:rsid w:val="00757786"/>
    <w:rsid w:val="00757892"/>
    <w:rsid w:val="00763F3D"/>
    <w:rsid w:val="00766155"/>
    <w:rsid w:val="00770340"/>
    <w:rsid w:val="007713E2"/>
    <w:rsid w:val="00771440"/>
    <w:rsid w:val="00774AC9"/>
    <w:rsid w:val="00776EA2"/>
    <w:rsid w:val="00784561"/>
    <w:rsid w:val="007846E6"/>
    <w:rsid w:val="0079512D"/>
    <w:rsid w:val="007A0A1B"/>
    <w:rsid w:val="007A26AA"/>
    <w:rsid w:val="007A2AEF"/>
    <w:rsid w:val="007A4F3A"/>
    <w:rsid w:val="007A7210"/>
    <w:rsid w:val="007B6B22"/>
    <w:rsid w:val="007C1D40"/>
    <w:rsid w:val="007C1ED8"/>
    <w:rsid w:val="007C2A14"/>
    <w:rsid w:val="007C7399"/>
    <w:rsid w:val="007D07ED"/>
    <w:rsid w:val="007D3DD7"/>
    <w:rsid w:val="007D5BB6"/>
    <w:rsid w:val="007D7A1E"/>
    <w:rsid w:val="007D7D4B"/>
    <w:rsid w:val="007E0725"/>
    <w:rsid w:val="007E4587"/>
    <w:rsid w:val="007F1FDD"/>
    <w:rsid w:val="007F2C47"/>
    <w:rsid w:val="00805E9B"/>
    <w:rsid w:val="0081072C"/>
    <w:rsid w:val="008139EE"/>
    <w:rsid w:val="0082090C"/>
    <w:rsid w:val="008217C7"/>
    <w:rsid w:val="00821A39"/>
    <w:rsid w:val="00827A0D"/>
    <w:rsid w:val="008323E6"/>
    <w:rsid w:val="0083555F"/>
    <w:rsid w:val="00840F7F"/>
    <w:rsid w:val="008427C2"/>
    <w:rsid w:val="00842E66"/>
    <w:rsid w:val="008433E1"/>
    <w:rsid w:val="00844A39"/>
    <w:rsid w:val="00846C7E"/>
    <w:rsid w:val="00864DE4"/>
    <w:rsid w:val="008767F1"/>
    <w:rsid w:val="008842A1"/>
    <w:rsid w:val="00884E60"/>
    <w:rsid w:val="00886963"/>
    <w:rsid w:val="008900BD"/>
    <w:rsid w:val="00893C0F"/>
    <w:rsid w:val="008B0B34"/>
    <w:rsid w:val="008B0B68"/>
    <w:rsid w:val="008B1D76"/>
    <w:rsid w:val="008B6262"/>
    <w:rsid w:val="008C133A"/>
    <w:rsid w:val="008C28F7"/>
    <w:rsid w:val="008C33FD"/>
    <w:rsid w:val="008C47C1"/>
    <w:rsid w:val="008D5A57"/>
    <w:rsid w:val="008D7497"/>
    <w:rsid w:val="008D7642"/>
    <w:rsid w:val="008E0219"/>
    <w:rsid w:val="008E5811"/>
    <w:rsid w:val="008E5900"/>
    <w:rsid w:val="008E6584"/>
    <w:rsid w:val="008F6506"/>
    <w:rsid w:val="008F70DC"/>
    <w:rsid w:val="00903040"/>
    <w:rsid w:val="009035B2"/>
    <w:rsid w:val="00903FC2"/>
    <w:rsid w:val="00904A46"/>
    <w:rsid w:val="00907913"/>
    <w:rsid w:val="00912B9E"/>
    <w:rsid w:val="00913588"/>
    <w:rsid w:val="00914854"/>
    <w:rsid w:val="00915E9E"/>
    <w:rsid w:val="0092041A"/>
    <w:rsid w:val="00923720"/>
    <w:rsid w:val="009311B2"/>
    <w:rsid w:val="009314E6"/>
    <w:rsid w:val="00931D56"/>
    <w:rsid w:val="009465C4"/>
    <w:rsid w:val="009504F3"/>
    <w:rsid w:val="009505F8"/>
    <w:rsid w:val="00960BBC"/>
    <w:rsid w:val="00960F46"/>
    <w:rsid w:val="00961E50"/>
    <w:rsid w:val="00965C3E"/>
    <w:rsid w:val="0097126D"/>
    <w:rsid w:val="0097184A"/>
    <w:rsid w:val="00976FE0"/>
    <w:rsid w:val="009867CA"/>
    <w:rsid w:val="00990D13"/>
    <w:rsid w:val="00992AF7"/>
    <w:rsid w:val="00994CA0"/>
    <w:rsid w:val="0099771F"/>
    <w:rsid w:val="009A49CD"/>
    <w:rsid w:val="009B05DF"/>
    <w:rsid w:val="009B1573"/>
    <w:rsid w:val="009B16F9"/>
    <w:rsid w:val="009B1C57"/>
    <w:rsid w:val="009B2752"/>
    <w:rsid w:val="009B2A6E"/>
    <w:rsid w:val="009C1E59"/>
    <w:rsid w:val="009C5702"/>
    <w:rsid w:val="009D1705"/>
    <w:rsid w:val="009D1843"/>
    <w:rsid w:val="009D6BF4"/>
    <w:rsid w:val="009E0979"/>
    <w:rsid w:val="009E25CB"/>
    <w:rsid w:val="009E44B8"/>
    <w:rsid w:val="009E61EE"/>
    <w:rsid w:val="009F0D86"/>
    <w:rsid w:val="00A01087"/>
    <w:rsid w:val="00A01BD2"/>
    <w:rsid w:val="00A01F6B"/>
    <w:rsid w:val="00A02F38"/>
    <w:rsid w:val="00A060BB"/>
    <w:rsid w:val="00A07AC5"/>
    <w:rsid w:val="00A1282C"/>
    <w:rsid w:val="00A12A97"/>
    <w:rsid w:val="00A14D4E"/>
    <w:rsid w:val="00A17C80"/>
    <w:rsid w:val="00A202D3"/>
    <w:rsid w:val="00A22E75"/>
    <w:rsid w:val="00A268E4"/>
    <w:rsid w:val="00A3421F"/>
    <w:rsid w:val="00A35844"/>
    <w:rsid w:val="00A36DB3"/>
    <w:rsid w:val="00A37C6F"/>
    <w:rsid w:val="00A40364"/>
    <w:rsid w:val="00A445C4"/>
    <w:rsid w:val="00A46637"/>
    <w:rsid w:val="00A47233"/>
    <w:rsid w:val="00A5652E"/>
    <w:rsid w:val="00A57056"/>
    <w:rsid w:val="00A6078D"/>
    <w:rsid w:val="00A6304A"/>
    <w:rsid w:val="00A64388"/>
    <w:rsid w:val="00A65ABB"/>
    <w:rsid w:val="00A67CFB"/>
    <w:rsid w:val="00A75B31"/>
    <w:rsid w:val="00A82FB0"/>
    <w:rsid w:val="00A916CA"/>
    <w:rsid w:val="00A9383F"/>
    <w:rsid w:val="00A97706"/>
    <w:rsid w:val="00AB3B68"/>
    <w:rsid w:val="00AC179F"/>
    <w:rsid w:val="00AD10C4"/>
    <w:rsid w:val="00AD49D5"/>
    <w:rsid w:val="00AD4BFF"/>
    <w:rsid w:val="00AD65FE"/>
    <w:rsid w:val="00AD6A50"/>
    <w:rsid w:val="00AD7C06"/>
    <w:rsid w:val="00AE281F"/>
    <w:rsid w:val="00AE3CDA"/>
    <w:rsid w:val="00AE7491"/>
    <w:rsid w:val="00AF22A4"/>
    <w:rsid w:val="00AF7E9F"/>
    <w:rsid w:val="00B0115A"/>
    <w:rsid w:val="00B0194C"/>
    <w:rsid w:val="00B03767"/>
    <w:rsid w:val="00B100D6"/>
    <w:rsid w:val="00B13AE3"/>
    <w:rsid w:val="00B20847"/>
    <w:rsid w:val="00B2748B"/>
    <w:rsid w:val="00B3567B"/>
    <w:rsid w:val="00B453FC"/>
    <w:rsid w:val="00B4715F"/>
    <w:rsid w:val="00B50F53"/>
    <w:rsid w:val="00B51280"/>
    <w:rsid w:val="00B5415C"/>
    <w:rsid w:val="00B63CE8"/>
    <w:rsid w:val="00B63E9A"/>
    <w:rsid w:val="00B6498A"/>
    <w:rsid w:val="00B7559A"/>
    <w:rsid w:val="00B81286"/>
    <w:rsid w:val="00B844A1"/>
    <w:rsid w:val="00B8790A"/>
    <w:rsid w:val="00B90118"/>
    <w:rsid w:val="00B974EC"/>
    <w:rsid w:val="00B97B3B"/>
    <w:rsid w:val="00BA3D3E"/>
    <w:rsid w:val="00BA7C44"/>
    <w:rsid w:val="00BB5231"/>
    <w:rsid w:val="00BB5247"/>
    <w:rsid w:val="00BB629F"/>
    <w:rsid w:val="00BC016B"/>
    <w:rsid w:val="00BC25B8"/>
    <w:rsid w:val="00BC7409"/>
    <w:rsid w:val="00BC7F7C"/>
    <w:rsid w:val="00BD0A14"/>
    <w:rsid w:val="00BD1852"/>
    <w:rsid w:val="00BD2AF9"/>
    <w:rsid w:val="00BD716F"/>
    <w:rsid w:val="00BE062A"/>
    <w:rsid w:val="00BE2587"/>
    <w:rsid w:val="00BE402B"/>
    <w:rsid w:val="00BF0837"/>
    <w:rsid w:val="00BF08C6"/>
    <w:rsid w:val="00BF1F2A"/>
    <w:rsid w:val="00BF2C27"/>
    <w:rsid w:val="00BF3939"/>
    <w:rsid w:val="00C05D54"/>
    <w:rsid w:val="00C06B8C"/>
    <w:rsid w:val="00C1321A"/>
    <w:rsid w:val="00C14B7A"/>
    <w:rsid w:val="00C22F0F"/>
    <w:rsid w:val="00C246D2"/>
    <w:rsid w:val="00C259C5"/>
    <w:rsid w:val="00C269D0"/>
    <w:rsid w:val="00C33BE7"/>
    <w:rsid w:val="00C3550F"/>
    <w:rsid w:val="00C375AA"/>
    <w:rsid w:val="00C412B7"/>
    <w:rsid w:val="00C42A96"/>
    <w:rsid w:val="00C46DAF"/>
    <w:rsid w:val="00C514C6"/>
    <w:rsid w:val="00C534B4"/>
    <w:rsid w:val="00C62420"/>
    <w:rsid w:val="00C66087"/>
    <w:rsid w:val="00C665F3"/>
    <w:rsid w:val="00C67682"/>
    <w:rsid w:val="00C67852"/>
    <w:rsid w:val="00C735DA"/>
    <w:rsid w:val="00C774A1"/>
    <w:rsid w:val="00C80342"/>
    <w:rsid w:val="00C812FD"/>
    <w:rsid w:val="00C85A5E"/>
    <w:rsid w:val="00C90B4C"/>
    <w:rsid w:val="00C954DB"/>
    <w:rsid w:val="00CA1003"/>
    <w:rsid w:val="00CA4140"/>
    <w:rsid w:val="00CA67A3"/>
    <w:rsid w:val="00CC1EB9"/>
    <w:rsid w:val="00CC35B6"/>
    <w:rsid w:val="00CC417E"/>
    <w:rsid w:val="00CC6A14"/>
    <w:rsid w:val="00CC7648"/>
    <w:rsid w:val="00CD0A96"/>
    <w:rsid w:val="00CD2C0D"/>
    <w:rsid w:val="00CD5819"/>
    <w:rsid w:val="00CE09A2"/>
    <w:rsid w:val="00CE4B22"/>
    <w:rsid w:val="00CE690A"/>
    <w:rsid w:val="00CE76B7"/>
    <w:rsid w:val="00CE7B07"/>
    <w:rsid w:val="00CF228B"/>
    <w:rsid w:val="00CF5AE1"/>
    <w:rsid w:val="00CF767B"/>
    <w:rsid w:val="00CF7F80"/>
    <w:rsid w:val="00D14DA3"/>
    <w:rsid w:val="00D15521"/>
    <w:rsid w:val="00D15575"/>
    <w:rsid w:val="00D16C7D"/>
    <w:rsid w:val="00D16DFF"/>
    <w:rsid w:val="00D170B6"/>
    <w:rsid w:val="00D35EA4"/>
    <w:rsid w:val="00D371C5"/>
    <w:rsid w:val="00D37277"/>
    <w:rsid w:val="00D37696"/>
    <w:rsid w:val="00D40A7A"/>
    <w:rsid w:val="00D428C9"/>
    <w:rsid w:val="00D52B9F"/>
    <w:rsid w:val="00D52E1C"/>
    <w:rsid w:val="00D53175"/>
    <w:rsid w:val="00D5391E"/>
    <w:rsid w:val="00D62BCB"/>
    <w:rsid w:val="00D6442F"/>
    <w:rsid w:val="00D64F38"/>
    <w:rsid w:val="00D71C1C"/>
    <w:rsid w:val="00D72FC0"/>
    <w:rsid w:val="00D73081"/>
    <w:rsid w:val="00D73095"/>
    <w:rsid w:val="00D77194"/>
    <w:rsid w:val="00D777B7"/>
    <w:rsid w:val="00D804A0"/>
    <w:rsid w:val="00D8457B"/>
    <w:rsid w:val="00D84E1C"/>
    <w:rsid w:val="00D91213"/>
    <w:rsid w:val="00D958CA"/>
    <w:rsid w:val="00DA27FD"/>
    <w:rsid w:val="00DA61DB"/>
    <w:rsid w:val="00DA6D1F"/>
    <w:rsid w:val="00DB1A9C"/>
    <w:rsid w:val="00DB635E"/>
    <w:rsid w:val="00DC0938"/>
    <w:rsid w:val="00DC527B"/>
    <w:rsid w:val="00DD3891"/>
    <w:rsid w:val="00DD61EC"/>
    <w:rsid w:val="00DD68F8"/>
    <w:rsid w:val="00DE0EB7"/>
    <w:rsid w:val="00DE4AA6"/>
    <w:rsid w:val="00DE5419"/>
    <w:rsid w:val="00DE685C"/>
    <w:rsid w:val="00DF0504"/>
    <w:rsid w:val="00DF1203"/>
    <w:rsid w:val="00DF1E72"/>
    <w:rsid w:val="00DF42AA"/>
    <w:rsid w:val="00DF7D19"/>
    <w:rsid w:val="00E03D21"/>
    <w:rsid w:val="00E11085"/>
    <w:rsid w:val="00E12CFC"/>
    <w:rsid w:val="00E141F4"/>
    <w:rsid w:val="00E156BE"/>
    <w:rsid w:val="00E15A95"/>
    <w:rsid w:val="00E200F4"/>
    <w:rsid w:val="00E2063B"/>
    <w:rsid w:val="00E21B5E"/>
    <w:rsid w:val="00E232AD"/>
    <w:rsid w:val="00E25319"/>
    <w:rsid w:val="00E25979"/>
    <w:rsid w:val="00E27051"/>
    <w:rsid w:val="00E32410"/>
    <w:rsid w:val="00E348E4"/>
    <w:rsid w:val="00E34CB1"/>
    <w:rsid w:val="00E40277"/>
    <w:rsid w:val="00E42DDA"/>
    <w:rsid w:val="00E4356F"/>
    <w:rsid w:val="00E47AE7"/>
    <w:rsid w:val="00E47B8D"/>
    <w:rsid w:val="00E538C7"/>
    <w:rsid w:val="00E55774"/>
    <w:rsid w:val="00E56234"/>
    <w:rsid w:val="00E6364E"/>
    <w:rsid w:val="00E67FC9"/>
    <w:rsid w:val="00E712B2"/>
    <w:rsid w:val="00E73CD3"/>
    <w:rsid w:val="00E73D8B"/>
    <w:rsid w:val="00E75C25"/>
    <w:rsid w:val="00E775B3"/>
    <w:rsid w:val="00E807C3"/>
    <w:rsid w:val="00E81603"/>
    <w:rsid w:val="00E82F8B"/>
    <w:rsid w:val="00E85929"/>
    <w:rsid w:val="00E90E6C"/>
    <w:rsid w:val="00EA3AAF"/>
    <w:rsid w:val="00EB433A"/>
    <w:rsid w:val="00EB5024"/>
    <w:rsid w:val="00EB52F3"/>
    <w:rsid w:val="00EB5600"/>
    <w:rsid w:val="00EC500F"/>
    <w:rsid w:val="00EC6FE3"/>
    <w:rsid w:val="00EE3994"/>
    <w:rsid w:val="00EE7805"/>
    <w:rsid w:val="00EF177A"/>
    <w:rsid w:val="00EF3875"/>
    <w:rsid w:val="00EF4B48"/>
    <w:rsid w:val="00EF5098"/>
    <w:rsid w:val="00F0178D"/>
    <w:rsid w:val="00F03B3D"/>
    <w:rsid w:val="00F03CA0"/>
    <w:rsid w:val="00F05C5A"/>
    <w:rsid w:val="00F10E9D"/>
    <w:rsid w:val="00F10FD1"/>
    <w:rsid w:val="00F11B84"/>
    <w:rsid w:val="00F16B58"/>
    <w:rsid w:val="00F20306"/>
    <w:rsid w:val="00F30B42"/>
    <w:rsid w:val="00F32C42"/>
    <w:rsid w:val="00F42B59"/>
    <w:rsid w:val="00F53149"/>
    <w:rsid w:val="00F54497"/>
    <w:rsid w:val="00F549F4"/>
    <w:rsid w:val="00F56041"/>
    <w:rsid w:val="00F56C09"/>
    <w:rsid w:val="00F574DD"/>
    <w:rsid w:val="00F6139C"/>
    <w:rsid w:val="00F614CA"/>
    <w:rsid w:val="00F62A1D"/>
    <w:rsid w:val="00F63BB1"/>
    <w:rsid w:val="00F641A9"/>
    <w:rsid w:val="00F64AC1"/>
    <w:rsid w:val="00F64ECF"/>
    <w:rsid w:val="00F67488"/>
    <w:rsid w:val="00F70620"/>
    <w:rsid w:val="00F73683"/>
    <w:rsid w:val="00F766D6"/>
    <w:rsid w:val="00F770DB"/>
    <w:rsid w:val="00F7715B"/>
    <w:rsid w:val="00F828AA"/>
    <w:rsid w:val="00F84C86"/>
    <w:rsid w:val="00F91915"/>
    <w:rsid w:val="00F92A8F"/>
    <w:rsid w:val="00F9467F"/>
    <w:rsid w:val="00F95345"/>
    <w:rsid w:val="00F96141"/>
    <w:rsid w:val="00FA0862"/>
    <w:rsid w:val="00FA1B77"/>
    <w:rsid w:val="00FA1C75"/>
    <w:rsid w:val="00FA1FFE"/>
    <w:rsid w:val="00FA5D97"/>
    <w:rsid w:val="00FB1E30"/>
    <w:rsid w:val="00FB2ED4"/>
    <w:rsid w:val="00FB2F4E"/>
    <w:rsid w:val="00FB423F"/>
    <w:rsid w:val="00FB50B2"/>
    <w:rsid w:val="00FB6BF7"/>
    <w:rsid w:val="00FC5B04"/>
    <w:rsid w:val="00FD1B90"/>
    <w:rsid w:val="00FD2004"/>
    <w:rsid w:val="00FD275B"/>
    <w:rsid w:val="00FD341F"/>
    <w:rsid w:val="00FD3948"/>
    <w:rsid w:val="00FD4F93"/>
    <w:rsid w:val="00FD735E"/>
    <w:rsid w:val="00FE0C9B"/>
    <w:rsid w:val="00FE3C57"/>
    <w:rsid w:val="00FE734C"/>
    <w:rsid w:val="00FF147C"/>
    <w:rsid w:val="00FF2C1E"/>
    <w:rsid w:val="00FF3452"/>
    <w:rsid w:val="00FF45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qFormat="1"/>
    <w:lsdException w:name="heading 6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2AF7"/>
    <w:rPr>
      <w:rFonts w:ascii="Times New Roman" w:eastAsia="Times New Roman" w:hAnsi="Times New Roman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A0108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C67682"/>
    <w:pPr>
      <w:spacing w:before="100" w:beforeAutospacing="1" w:after="100" w:afterAutospacing="1"/>
      <w:outlineLvl w:val="1"/>
    </w:pPr>
    <w:rPr>
      <w:b/>
      <w:bCs/>
      <w:sz w:val="36"/>
      <w:szCs w:val="36"/>
      <w:lang w:eastAsia="hr-HR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92AF7"/>
    <w:pPr>
      <w:keepNext/>
      <w:tabs>
        <w:tab w:val="left" w:pos="0"/>
      </w:tabs>
      <w:jc w:val="center"/>
      <w:outlineLvl w:val="4"/>
    </w:pPr>
    <w:rPr>
      <w:sz w:val="36"/>
      <w:szCs w:val="32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92AF7"/>
    <w:pPr>
      <w:keepNext/>
      <w:tabs>
        <w:tab w:val="left" w:pos="1365"/>
      </w:tabs>
      <w:jc w:val="center"/>
      <w:outlineLvl w:val="5"/>
    </w:pPr>
    <w:rPr>
      <w:b/>
      <w:sz w:val="44"/>
      <w:szCs w:val="44"/>
    </w:rPr>
  </w:style>
  <w:style w:type="paragraph" w:styleId="Heading7">
    <w:name w:val="heading 7"/>
    <w:basedOn w:val="Normal"/>
    <w:next w:val="Normal"/>
    <w:link w:val="Heading7Char"/>
    <w:qFormat/>
    <w:rsid w:val="00285478"/>
    <w:pPr>
      <w:spacing w:before="240" w:after="60"/>
      <w:outlineLvl w:val="6"/>
    </w:pPr>
    <w:rPr>
      <w:color w:val="000000"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rsid w:val="00C67682"/>
    <w:rPr>
      <w:rFonts w:ascii="Times New Roman" w:eastAsia="Times New Roman" w:hAnsi="Times New Roman"/>
      <w:b/>
      <w:bCs/>
      <w:sz w:val="36"/>
      <w:szCs w:val="36"/>
    </w:rPr>
  </w:style>
  <w:style w:type="character" w:styleId="Strong">
    <w:name w:val="Strong"/>
    <w:basedOn w:val="DefaultParagraphFont"/>
    <w:qFormat/>
    <w:rsid w:val="00C67682"/>
    <w:rPr>
      <w:b/>
      <w:bCs/>
    </w:rPr>
  </w:style>
  <w:style w:type="character" w:styleId="Emphasis">
    <w:name w:val="Emphasis"/>
    <w:basedOn w:val="DefaultParagraphFont"/>
    <w:qFormat/>
    <w:rsid w:val="00C67682"/>
    <w:rPr>
      <w:i/>
      <w:iCs/>
    </w:rPr>
  </w:style>
  <w:style w:type="character" w:customStyle="1" w:styleId="Heading5Char">
    <w:name w:val="Heading 5 Char"/>
    <w:basedOn w:val="DefaultParagraphFont"/>
    <w:link w:val="Heading5"/>
    <w:uiPriority w:val="99"/>
    <w:rsid w:val="00992AF7"/>
    <w:rPr>
      <w:rFonts w:ascii="Times New Roman" w:eastAsia="Times New Roman" w:hAnsi="Times New Roman"/>
      <w:sz w:val="36"/>
      <w:szCs w:val="32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rsid w:val="00992AF7"/>
    <w:rPr>
      <w:rFonts w:ascii="Times New Roman" w:eastAsia="Times New Roman" w:hAnsi="Times New Roman"/>
      <w:b/>
      <w:sz w:val="44"/>
      <w:szCs w:val="44"/>
      <w:lang w:eastAsia="en-US"/>
    </w:rPr>
  </w:style>
  <w:style w:type="paragraph" w:styleId="ListParagraph">
    <w:name w:val="List Paragraph"/>
    <w:basedOn w:val="Normal"/>
    <w:uiPriority w:val="34"/>
    <w:qFormat/>
    <w:rsid w:val="00992AF7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137D90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37D90"/>
    <w:rPr>
      <w:rFonts w:ascii="Times New Roman" w:eastAsia="Times New Roman" w:hAnsi="Times New Roman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137D9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249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2497"/>
    <w:rPr>
      <w:rFonts w:ascii="Tahoma" w:eastAsia="Times New Roman" w:hAnsi="Tahoma" w:cs="Tahoma"/>
      <w:sz w:val="16"/>
      <w:szCs w:val="16"/>
      <w:lang w:eastAsia="en-US"/>
    </w:rPr>
  </w:style>
  <w:style w:type="character" w:styleId="Hyperlink">
    <w:name w:val="Hyperlink"/>
    <w:basedOn w:val="DefaultParagraphFont"/>
    <w:unhideWhenUsed/>
    <w:rsid w:val="00BE062A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BE062A"/>
  </w:style>
  <w:style w:type="paragraph" w:styleId="Header">
    <w:name w:val="header"/>
    <w:basedOn w:val="Normal"/>
    <w:link w:val="HeaderChar"/>
    <w:unhideWhenUsed/>
    <w:rsid w:val="00D777B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D777B7"/>
    <w:rPr>
      <w:rFonts w:ascii="Times New Roman" w:eastAsia="Times New Roman" w:hAnsi="Times New Roman"/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D777B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77B7"/>
    <w:rPr>
      <w:rFonts w:ascii="Times New Roman" w:eastAsia="Times New Roman" w:hAnsi="Times New Roman"/>
      <w:sz w:val="24"/>
      <w:szCs w:val="24"/>
      <w:lang w:eastAsia="en-US"/>
    </w:rPr>
  </w:style>
  <w:style w:type="character" w:styleId="LineNumber">
    <w:name w:val="line number"/>
    <w:basedOn w:val="DefaultParagraphFont"/>
    <w:uiPriority w:val="99"/>
    <w:semiHidden/>
    <w:unhideWhenUsed/>
    <w:rsid w:val="00B453FC"/>
  </w:style>
  <w:style w:type="character" w:customStyle="1" w:styleId="Heading1Char">
    <w:name w:val="Heading 1 Char"/>
    <w:basedOn w:val="DefaultParagraphFont"/>
    <w:link w:val="Heading1"/>
    <w:uiPriority w:val="9"/>
    <w:rsid w:val="00A0108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OCHeading">
    <w:name w:val="TOC Heading"/>
    <w:basedOn w:val="Heading1"/>
    <w:next w:val="Normal"/>
    <w:uiPriority w:val="39"/>
    <w:unhideWhenUsed/>
    <w:qFormat/>
    <w:rsid w:val="00A01087"/>
    <w:pPr>
      <w:spacing w:line="276" w:lineRule="auto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9C1E59"/>
    <w:pPr>
      <w:spacing w:after="100" w:line="276" w:lineRule="auto"/>
      <w:ind w:left="220"/>
    </w:pPr>
    <w:rPr>
      <w:rFonts w:eastAsiaTheme="minorEastAsia"/>
      <w:sz w:val="28"/>
      <w:szCs w:val="28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A01087"/>
    <w:pPr>
      <w:spacing w:after="100" w:line="276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A01087"/>
    <w:pPr>
      <w:spacing w:after="100" w:line="276" w:lineRule="auto"/>
      <w:ind w:left="440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paragraph" w:customStyle="1" w:styleId="t-9-8-bez-uvl">
    <w:name w:val="t-9-8-bez-uvl"/>
    <w:basedOn w:val="Normal"/>
    <w:rsid w:val="00646DF4"/>
    <w:pPr>
      <w:spacing w:before="100" w:beforeAutospacing="1" w:after="100" w:afterAutospacing="1"/>
    </w:pPr>
    <w:rPr>
      <w:lang w:eastAsia="hr-HR"/>
    </w:rPr>
  </w:style>
  <w:style w:type="table" w:styleId="TableGrid">
    <w:name w:val="Table Grid"/>
    <w:basedOn w:val="TableNormal"/>
    <w:uiPriority w:val="59"/>
    <w:rsid w:val="00646DF4"/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ighlight">
    <w:name w:val="highlight"/>
    <w:basedOn w:val="DefaultParagraphFont"/>
    <w:rsid w:val="007076F9"/>
  </w:style>
  <w:style w:type="paragraph" w:customStyle="1" w:styleId="Standard">
    <w:name w:val="Standard"/>
    <w:rsid w:val="00521663"/>
    <w:pPr>
      <w:widowControl w:val="0"/>
      <w:suppressAutoHyphens/>
      <w:autoSpaceDN w:val="0"/>
      <w:textAlignment w:val="baseline"/>
    </w:pPr>
    <w:rPr>
      <w:rFonts w:ascii="Liberation Serif" w:eastAsia="Lucida Sans Unicode" w:hAnsi="Liberation Serif" w:cs="Mangal"/>
      <w:kern w:val="3"/>
      <w:sz w:val="24"/>
      <w:szCs w:val="24"/>
      <w:lang w:val="en-US" w:eastAsia="zh-CN" w:bidi="hi-IN"/>
    </w:rPr>
  </w:style>
  <w:style w:type="character" w:customStyle="1" w:styleId="WW8Num1z0">
    <w:name w:val="WW8Num1z0"/>
    <w:rsid w:val="00F32C42"/>
    <w:rPr>
      <w:b w:val="0"/>
      <w:i w:val="0"/>
      <w:sz w:val="24"/>
    </w:rPr>
  </w:style>
  <w:style w:type="character" w:customStyle="1" w:styleId="WW8Num2z0">
    <w:name w:val="WW8Num2z0"/>
    <w:rsid w:val="00F32C42"/>
    <w:rPr>
      <w:b/>
      <w:i w:val="0"/>
      <w:sz w:val="24"/>
    </w:rPr>
  </w:style>
  <w:style w:type="character" w:customStyle="1" w:styleId="WW8Num3z0">
    <w:name w:val="WW8Num3z0"/>
    <w:rsid w:val="00F32C42"/>
    <w:rPr>
      <w:b w:val="0"/>
      <w:i w:val="0"/>
      <w:sz w:val="24"/>
    </w:rPr>
  </w:style>
  <w:style w:type="character" w:customStyle="1" w:styleId="WW8Num4z0">
    <w:name w:val="WW8Num4z0"/>
    <w:rsid w:val="00F32C42"/>
    <w:rPr>
      <w:b/>
      <w:i w:val="0"/>
      <w:sz w:val="24"/>
    </w:rPr>
  </w:style>
  <w:style w:type="character" w:customStyle="1" w:styleId="WW8Num5z0">
    <w:name w:val="WW8Num5z0"/>
    <w:rsid w:val="00F32C42"/>
    <w:rPr>
      <w:b w:val="0"/>
      <w:i w:val="0"/>
      <w:sz w:val="24"/>
    </w:rPr>
  </w:style>
  <w:style w:type="character" w:customStyle="1" w:styleId="WW8Num5z1">
    <w:name w:val="WW8Num5z1"/>
    <w:rsid w:val="00F32C42"/>
    <w:rPr>
      <w:b/>
    </w:rPr>
  </w:style>
  <w:style w:type="character" w:customStyle="1" w:styleId="WW8Num7z0">
    <w:name w:val="WW8Num7z0"/>
    <w:rsid w:val="00F32C42"/>
    <w:rPr>
      <w:b w:val="0"/>
    </w:rPr>
  </w:style>
  <w:style w:type="character" w:customStyle="1" w:styleId="WW8Num8z0">
    <w:name w:val="WW8Num8z0"/>
    <w:rsid w:val="00F32C42"/>
    <w:rPr>
      <w:b/>
      <w:i w:val="0"/>
      <w:sz w:val="24"/>
      <w:szCs w:val="24"/>
    </w:rPr>
  </w:style>
  <w:style w:type="character" w:customStyle="1" w:styleId="WW8Num9z0">
    <w:name w:val="WW8Num9z0"/>
    <w:rsid w:val="00F32C42"/>
    <w:rPr>
      <w:b/>
      <w:i w:val="0"/>
      <w:sz w:val="24"/>
    </w:rPr>
  </w:style>
  <w:style w:type="character" w:customStyle="1" w:styleId="Absatz-Standardschriftart">
    <w:name w:val="Absatz-Standardschriftart"/>
    <w:rsid w:val="00F32C42"/>
  </w:style>
  <w:style w:type="character" w:customStyle="1" w:styleId="WW-Absatz-Standardschriftart">
    <w:name w:val="WW-Absatz-Standardschriftart"/>
    <w:rsid w:val="00F32C42"/>
  </w:style>
  <w:style w:type="character" w:customStyle="1" w:styleId="WW-Absatz-Standardschriftart1">
    <w:name w:val="WW-Absatz-Standardschriftart1"/>
    <w:rsid w:val="00F32C42"/>
  </w:style>
  <w:style w:type="character" w:customStyle="1" w:styleId="WW-Absatz-Standardschriftart11">
    <w:name w:val="WW-Absatz-Standardschriftart11"/>
    <w:rsid w:val="00F32C42"/>
  </w:style>
  <w:style w:type="character" w:customStyle="1" w:styleId="WW-Absatz-Standardschriftart111">
    <w:name w:val="WW-Absatz-Standardschriftart111"/>
    <w:rsid w:val="00F32C42"/>
  </w:style>
  <w:style w:type="character" w:customStyle="1" w:styleId="WW-Absatz-Standardschriftart1111">
    <w:name w:val="WW-Absatz-Standardschriftart1111"/>
    <w:rsid w:val="00F32C42"/>
  </w:style>
  <w:style w:type="character" w:customStyle="1" w:styleId="WW-Absatz-Standardschriftart11111">
    <w:name w:val="WW-Absatz-Standardschriftart11111"/>
    <w:rsid w:val="00F32C42"/>
  </w:style>
  <w:style w:type="character" w:customStyle="1" w:styleId="WW-Absatz-Standardschriftart111111">
    <w:name w:val="WW-Absatz-Standardschriftart111111"/>
    <w:rsid w:val="00F32C42"/>
  </w:style>
  <w:style w:type="character" w:customStyle="1" w:styleId="WW8Num6z0">
    <w:name w:val="WW8Num6z0"/>
    <w:rsid w:val="00F32C42"/>
    <w:rPr>
      <w:b w:val="0"/>
      <w:i w:val="0"/>
      <w:sz w:val="24"/>
    </w:rPr>
  </w:style>
  <w:style w:type="character" w:customStyle="1" w:styleId="WW8Num10z0">
    <w:name w:val="WW8Num10z0"/>
    <w:rsid w:val="00F32C42"/>
    <w:rPr>
      <w:b w:val="0"/>
      <w:i w:val="0"/>
      <w:sz w:val="24"/>
    </w:rPr>
  </w:style>
  <w:style w:type="character" w:customStyle="1" w:styleId="WW8Num13z0">
    <w:name w:val="WW8Num13z0"/>
    <w:rsid w:val="00F32C42"/>
    <w:rPr>
      <w:b w:val="0"/>
      <w:i w:val="0"/>
      <w:sz w:val="24"/>
    </w:rPr>
  </w:style>
  <w:style w:type="character" w:customStyle="1" w:styleId="WW8Num14z0">
    <w:name w:val="WW8Num14z0"/>
    <w:rsid w:val="00F32C42"/>
    <w:rPr>
      <w:b w:val="0"/>
      <w:i w:val="0"/>
      <w:sz w:val="24"/>
    </w:rPr>
  </w:style>
  <w:style w:type="character" w:customStyle="1" w:styleId="WW8Num15z0">
    <w:name w:val="WW8Num15z0"/>
    <w:rsid w:val="00F32C42"/>
    <w:rPr>
      <w:b/>
      <w:i w:val="0"/>
      <w:sz w:val="24"/>
    </w:rPr>
  </w:style>
  <w:style w:type="character" w:customStyle="1" w:styleId="WW8Num16z0">
    <w:name w:val="WW8Num16z0"/>
    <w:rsid w:val="00F32C42"/>
    <w:rPr>
      <w:b w:val="0"/>
      <w:i w:val="0"/>
      <w:sz w:val="24"/>
    </w:rPr>
  </w:style>
  <w:style w:type="character" w:customStyle="1" w:styleId="WW8Num17z0">
    <w:name w:val="WW8Num17z0"/>
    <w:rsid w:val="00F32C42"/>
    <w:rPr>
      <w:b w:val="0"/>
    </w:rPr>
  </w:style>
  <w:style w:type="character" w:customStyle="1" w:styleId="WW8Num17z1">
    <w:name w:val="WW8Num17z1"/>
    <w:rsid w:val="00F32C42"/>
    <w:rPr>
      <w:b/>
    </w:rPr>
  </w:style>
  <w:style w:type="character" w:customStyle="1" w:styleId="WW8Num19z0">
    <w:name w:val="WW8Num19z0"/>
    <w:rsid w:val="00F32C42"/>
    <w:rPr>
      <w:b w:val="0"/>
      <w:i w:val="0"/>
      <w:sz w:val="24"/>
    </w:rPr>
  </w:style>
  <w:style w:type="character" w:customStyle="1" w:styleId="WW8Num20z0">
    <w:name w:val="WW8Num20z0"/>
    <w:rsid w:val="00F32C42"/>
    <w:rPr>
      <w:b/>
      <w:i w:val="0"/>
      <w:sz w:val="24"/>
    </w:rPr>
  </w:style>
  <w:style w:type="character" w:customStyle="1" w:styleId="WW8Num21z0">
    <w:name w:val="WW8Num21z0"/>
    <w:rsid w:val="00F32C42"/>
    <w:rPr>
      <w:b/>
      <w:i w:val="0"/>
      <w:sz w:val="24"/>
    </w:rPr>
  </w:style>
  <w:style w:type="character" w:customStyle="1" w:styleId="WW-Absatz-Standardschriftart1111111">
    <w:name w:val="WW-Absatz-Standardschriftart1111111"/>
    <w:rsid w:val="00F32C42"/>
  </w:style>
  <w:style w:type="character" w:customStyle="1" w:styleId="WW8Num7z1">
    <w:name w:val="WW8Num7z1"/>
    <w:rsid w:val="00F32C42"/>
    <w:rPr>
      <w:b/>
    </w:rPr>
  </w:style>
  <w:style w:type="character" w:customStyle="1" w:styleId="WW8Num12z0">
    <w:name w:val="WW8Num12z0"/>
    <w:rsid w:val="00F32C42"/>
    <w:rPr>
      <w:b/>
      <w:i w:val="0"/>
      <w:sz w:val="24"/>
    </w:rPr>
  </w:style>
  <w:style w:type="character" w:customStyle="1" w:styleId="WW8NumSt2z0">
    <w:name w:val="WW8NumSt2z0"/>
    <w:rsid w:val="00F32C42"/>
    <w:rPr>
      <w:b w:val="0"/>
      <w:i w:val="0"/>
      <w:sz w:val="24"/>
    </w:rPr>
  </w:style>
  <w:style w:type="character" w:customStyle="1" w:styleId="Zadanifontodlomka1">
    <w:name w:val="Zadani font odlomka1"/>
    <w:rsid w:val="00F32C42"/>
  </w:style>
  <w:style w:type="character" w:customStyle="1" w:styleId="Simbolinumeriranja">
    <w:name w:val="Simboli numeriranja"/>
    <w:rsid w:val="00F32C42"/>
  </w:style>
  <w:style w:type="character" w:customStyle="1" w:styleId="Grafikeoznake1">
    <w:name w:val="Grafičke oznake1"/>
    <w:rsid w:val="00F32C42"/>
    <w:rPr>
      <w:rFonts w:ascii="OpenSymbol" w:eastAsia="OpenSymbol" w:hAnsi="OpenSymbol" w:cs="OpenSymbol"/>
    </w:rPr>
  </w:style>
  <w:style w:type="paragraph" w:customStyle="1" w:styleId="Naslov1">
    <w:name w:val="Naslov1"/>
    <w:basedOn w:val="Normal"/>
    <w:next w:val="BodyText"/>
    <w:rsid w:val="00F32C42"/>
    <w:pPr>
      <w:keepNext/>
      <w:suppressAutoHyphens/>
      <w:overflowPunct w:val="0"/>
      <w:autoSpaceDE w:val="0"/>
      <w:spacing w:before="240" w:after="120"/>
    </w:pPr>
    <w:rPr>
      <w:rFonts w:ascii="Arial" w:eastAsia="SimSun" w:hAnsi="Arial" w:cs="Mangal"/>
      <w:sz w:val="28"/>
      <w:szCs w:val="28"/>
      <w:lang w:val="en-GB" w:eastAsia="ar-SA"/>
    </w:rPr>
  </w:style>
  <w:style w:type="paragraph" w:styleId="BodyText">
    <w:name w:val="Body Text"/>
    <w:basedOn w:val="Normal"/>
    <w:link w:val="BodyTextChar"/>
    <w:rsid w:val="00F32C42"/>
    <w:pPr>
      <w:suppressAutoHyphens/>
      <w:overflowPunct w:val="0"/>
      <w:autoSpaceDE w:val="0"/>
      <w:spacing w:after="120"/>
    </w:pPr>
    <w:rPr>
      <w:rFonts w:ascii="Arial" w:hAnsi="Arial"/>
      <w:szCs w:val="20"/>
      <w:lang w:val="en-GB" w:eastAsia="ar-SA"/>
    </w:rPr>
  </w:style>
  <w:style w:type="character" w:customStyle="1" w:styleId="BodyTextChar">
    <w:name w:val="Body Text Char"/>
    <w:basedOn w:val="DefaultParagraphFont"/>
    <w:link w:val="BodyText"/>
    <w:rsid w:val="00F32C42"/>
    <w:rPr>
      <w:rFonts w:ascii="Arial" w:eastAsia="Times New Roman" w:hAnsi="Arial"/>
      <w:sz w:val="24"/>
      <w:lang w:val="en-GB" w:eastAsia="ar-SA"/>
    </w:rPr>
  </w:style>
  <w:style w:type="paragraph" w:styleId="List">
    <w:name w:val="List"/>
    <w:basedOn w:val="BodyText"/>
    <w:rsid w:val="00F32C42"/>
    <w:rPr>
      <w:rFonts w:cs="Mangal"/>
    </w:rPr>
  </w:style>
  <w:style w:type="paragraph" w:customStyle="1" w:styleId="Opis">
    <w:name w:val="Opis"/>
    <w:basedOn w:val="Normal"/>
    <w:rsid w:val="00F32C42"/>
    <w:pPr>
      <w:suppressLineNumbers/>
      <w:suppressAutoHyphens/>
      <w:overflowPunct w:val="0"/>
      <w:autoSpaceDE w:val="0"/>
      <w:spacing w:before="120" w:after="120"/>
    </w:pPr>
    <w:rPr>
      <w:rFonts w:ascii="Arial" w:hAnsi="Arial" w:cs="Mangal"/>
      <w:i/>
      <w:iCs/>
      <w:lang w:val="en-GB" w:eastAsia="ar-SA"/>
    </w:rPr>
  </w:style>
  <w:style w:type="paragraph" w:customStyle="1" w:styleId="Indeks">
    <w:name w:val="Indeks"/>
    <w:basedOn w:val="Normal"/>
    <w:rsid w:val="00F32C42"/>
    <w:pPr>
      <w:suppressLineNumbers/>
      <w:suppressAutoHyphens/>
      <w:overflowPunct w:val="0"/>
      <w:autoSpaceDE w:val="0"/>
    </w:pPr>
    <w:rPr>
      <w:rFonts w:ascii="Arial" w:hAnsi="Arial" w:cs="Mangal"/>
      <w:szCs w:val="20"/>
      <w:lang w:val="en-GB" w:eastAsia="ar-SA"/>
    </w:rPr>
  </w:style>
  <w:style w:type="paragraph" w:customStyle="1" w:styleId="Sadrajitablice">
    <w:name w:val="Sadržaji tablice"/>
    <w:basedOn w:val="Normal"/>
    <w:rsid w:val="00F32C42"/>
    <w:pPr>
      <w:suppressLineNumbers/>
      <w:suppressAutoHyphens/>
      <w:overflowPunct w:val="0"/>
      <w:autoSpaceDE w:val="0"/>
    </w:pPr>
    <w:rPr>
      <w:rFonts w:ascii="Arial" w:hAnsi="Arial"/>
      <w:szCs w:val="20"/>
      <w:lang w:val="en-GB" w:eastAsia="ar-SA"/>
    </w:rPr>
  </w:style>
  <w:style w:type="paragraph" w:customStyle="1" w:styleId="Naslovtablice">
    <w:name w:val="Naslov tablice"/>
    <w:basedOn w:val="Sadrajitablice"/>
    <w:rsid w:val="00F32C42"/>
    <w:pPr>
      <w:jc w:val="center"/>
    </w:pPr>
    <w:rPr>
      <w:b/>
      <w:bCs/>
    </w:rPr>
  </w:style>
  <w:style w:type="character" w:customStyle="1" w:styleId="DefaultParagraphFont1">
    <w:name w:val="Default Paragraph Font1"/>
    <w:rsid w:val="000E0AD2"/>
  </w:style>
  <w:style w:type="character" w:customStyle="1" w:styleId="Heading7Char">
    <w:name w:val="Heading 7 Char"/>
    <w:basedOn w:val="DefaultParagraphFont"/>
    <w:link w:val="Heading7"/>
    <w:rsid w:val="00285478"/>
    <w:rPr>
      <w:rFonts w:ascii="Times New Roman" w:eastAsia="Times New Roman" w:hAnsi="Times New Roman"/>
      <w:color w:val="000000"/>
      <w:sz w:val="24"/>
      <w:szCs w:val="24"/>
      <w:lang w:val="sr-Cyrl-CS" w:eastAsia="en-US"/>
    </w:rPr>
  </w:style>
  <w:style w:type="paragraph" w:customStyle="1" w:styleId="ListParagraph1">
    <w:name w:val="List Paragraph1"/>
    <w:basedOn w:val="Normal"/>
    <w:rsid w:val="00285478"/>
    <w:pPr>
      <w:suppressAutoHyphens/>
      <w:spacing w:after="200" w:line="276" w:lineRule="auto"/>
      <w:ind w:left="720"/>
      <w:contextualSpacing/>
    </w:pPr>
    <w:rPr>
      <w:rFonts w:ascii="Calibri" w:eastAsia="Lucida Sans Unicode" w:hAnsi="Calibri" w:cs="Calibri"/>
      <w:kern w:val="1"/>
      <w:sz w:val="22"/>
      <w:szCs w:val="22"/>
    </w:rPr>
  </w:style>
  <w:style w:type="paragraph" w:customStyle="1" w:styleId="ListParagraph2">
    <w:name w:val="List Paragraph2"/>
    <w:basedOn w:val="Normal"/>
    <w:uiPriority w:val="34"/>
    <w:qFormat/>
    <w:rsid w:val="00285478"/>
    <w:pPr>
      <w:ind w:left="708"/>
    </w:pPr>
    <w:rPr>
      <w:color w:val="000000"/>
      <w:sz w:val="28"/>
      <w:lang w:val="sr-Cyrl-CS"/>
    </w:rPr>
  </w:style>
  <w:style w:type="paragraph" w:customStyle="1" w:styleId="Odlomakpopisa1">
    <w:name w:val="Odlomak popisa1"/>
    <w:basedOn w:val="Normal"/>
    <w:rsid w:val="00285478"/>
    <w:pPr>
      <w:suppressAutoHyphens/>
      <w:spacing w:after="200" w:line="276" w:lineRule="auto"/>
      <w:ind w:left="720"/>
    </w:pPr>
    <w:rPr>
      <w:rFonts w:ascii="Calibri" w:hAnsi="Calibri"/>
      <w:kern w:val="1"/>
      <w:sz w:val="22"/>
      <w:szCs w:val="22"/>
    </w:rPr>
  </w:style>
  <w:style w:type="paragraph" w:customStyle="1" w:styleId="BodyText21">
    <w:name w:val="Body Text 21"/>
    <w:basedOn w:val="Normal"/>
    <w:rsid w:val="00285478"/>
    <w:pPr>
      <w:suppressAutoHyphens/>
      <w:spacing w:line="100" w:lineRule="atLeast"/>
    </w:pPr>
    <w:rPr>
      <w:rFonts w:ascii="Arial Narrow" w:hAnsi="Arial Narrow"/>
      <w:color w:val="FF0000"/>
      <w:kern w:val="1"/>
      <w:lang w:eastAsia="hr-HR"/>
    </w:rPr>
  </w:style>
  <w:style w:type="paragraph" w:customStyle="1" w:styleId="BodyTextIndent21">
    <w:name w:val="Body Text Indent 21"/>
    <w:basedOn w:val="Normal"/>
    <w:rsid w:val="00285478"/>
    <w:pPr>
      <w:suppressAutoHyphens/>
      <w:spacing w:line="100" w:lineRule="atLeast"/>
      <w:ind w:firstLine="708"/>
      <w:jc w:val="both"/>
    </w:pPr>
    <w:rPr>
      <w:rFonts w:ascii="Tunga" w:hAnsi="Tunga"/>
      <w:color w:val="FF0000"/>
      <w:kern w:val="1"/>
      <w:lang w:eastAsia="hr-HR"/>
    </w:rPr>
  </w:style>
  <w:style w:type="paragraph" w:customStyle="1" w:styleId="BodyText31">
    <w:name w:val="Body Text 31"/>
    <w:basedOn w:val="Normal"/>
    <w:rsid w:val="00285478"/>
    <w:pPr>
      <w:suppressAutoHyphens/>
      <w:spacing w:after="120" w:line="276" w:lineRule="auto"/>
    </w:pPr>
    <w:rPr>
      <w:rFonts w:ascii="Calibri" w:eastAsia="Lucida Sans Unicode" w:hAnsi="Calibri" w:cs="Calibri"/>
      <w:kern w:val="1"/>
      <w:sz w:val="16"/>
      <w:szCs w:val="16"/>
    </w:rPr>
  </w:style>
  <w:style w:type="paragraph" w:customStyle="1" w:styleId="auto-style4">
    <w:name w:val="auto-style4"/>
    <w:basedOn w:val="Normal"/>
    <w:rsid w:val="00285478"/>
    <w:pPr>
      <w:spacing w:before="100" w:beforeAutospacing="1" w:after="100" w:afterAutospacing="1"/>
    </w:pPr>
    <w:rPr>
      <w:lang w:eastAsia="hr-HR"/>
    </w:rPr>
  </w:style>
  <w:style w:type="paragraph" w:styleId="NormalWeb">
    <w:name w:val="Normal (Web)"/>
    <w:basedOn w:val="Normal"/>
    <w:uiPriority w:val="99"/>
    <w:rsid w:val="00285478"/>
    <w:pPr>
      <w:spacing w:before="100" w:beforeAutospacing="1" w:after="100" w:afterAutospacing="1"/>
    </w:pPr>
    <w:rPr>
      <w:lang w:eastAsia="hr-HR"/>
    </w:rPr>
  </w:style>
  <w:style w:type="character" w:styleId="CommentReference">
    <w:name w:val="annotation reference"/>
    <w:basedOn w:val="DefaultParagraphFont"/>
    <w:uiPriority w:val="99"/>
    <w:semiHidden/>
    <w:unhideWhenUsed/>
    <w:rsid w:val="00543A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3AC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3AC9"/>
    <w:rPr>
      <w:rFonts w:ascii="Times New Roman" w:eastAsia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A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AC9"/>
    <w:rPr>
      <w:rFonts w:ascii="Times New Roman" w:eastAsia="Times New Roman" w:hAnsi="Times New Roman"/>
      <w:b/>
      <w:bCs/>
      <w:lang w:eastAsia="en-US"/>
    </w:rPr>
  </w:style>
  <w:style w:type="paragraph" w:styleId="NoSpacing">
    <w:name w:val="No Spacing"/>
    <w:uiPriority w:val="1"/>
    <w:qFormat/>
    <w:rsid w:val="00A01F6B"/>
    <w:rPr>
      <w:rFonts w:asciiTheme="minorHAnsi" w:eastAsiaTheme="minorEastAsia" w:hAnsiTheme="minorHAnsi" w:cstheme="minorBidi"/>
      <w:sz w:val="22"/>
      <w:szCs w:val="22"/>
    </w:rPr>
  </w:style>
  <w:style w:type="paragraph" w:customStyle="1" w:styleId="normal0">
    <w:name w:val="normal"/>
    <w:rsid w:val="00A01F6B"/>
    <w:pPr>
      <w:spacing w:after="200" w:line="276" w:lineRule="auto"/>
    </w:pPr>
    <w:rPr>
      <w:rFonts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85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329C92-BA4D-445A-9706-ED3AB3220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1154</TotalTime>
  <Pages>56</Pages>
  <Words>12634</Words>
  <Characters>72017</Characters>
  <Application>Microsoft Office Word</Application>
  <DocSecurity>0</DocSecurity>
  <Lines>600</Lines>
  <Paragraphs>168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84483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</dc:creator>
  <cp:lastModifiedBy>Valentina</cp:lastModifiedBy>
  <cp:revision>99</cp:revision>
  <cp:lastPrinted>2022-10-13T09:53:00Z</cp:lastPrinted>
  <dcterms:created xsi:type="dcterms:W3CDTF">2020-09-07T10:47:00Z</dcterms:created>
  <dcterms:modified xsi:type="dcterms:W3CDTF">2022-10-13T11:51:00Z</dcterms:modified>
</cp:coreProperties>
</file>