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8"/>
        <w:gridCol w:w="6"/>
        <w:gridCol w:w="134"/>
        <w:gridCol w:w="2263"/>
        <w:gridCol w:w="198"/>
        <w:gridCol w:w="3131"/>
        <w:gridCol w:w="6692"/>
        <w:gridCol w:w="75"/>
        <w:gridCol w:w="15"/>
        <w:gridCol w:w="14"/>
        <w:gridCol w:w="1967"/>
        <w:gridCol w:w="222"/>
      </w:tblGrid>
      <w:tr w:rsidR="00107D34" w14:paraId="7F0405D2" w14:textId="77777777">
        <w:trPr>
          <w:trHeight w:val="103"/>
        </w:trPr>
        <w:tc>
          <w:tcPr>
            <w:tcW w:w="15" w:type="dxa"/>
          </w:tcPr>
          <w:p w14:paraId="5A4AF37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086B900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181F87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1225105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32EFEAA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390948A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3436106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19202D6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027B07D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4E9604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481F906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7DF4E0D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3662953D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461B4718" w14:textId="77777777" w:rsidTr="005A7E3D">
        <w:trPr>
          <w:trHeight w:val="425"/>
        </w:trPr>
        <w:tc>
          <w:tcPr>
            <w:tcW w:w="15" w:type="dxa"/>
          </w:tcPr>
          <w:p w14:paraId="5860402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07"/>
            </w:tblGrid>
            <w:tr w:rsidR="00107D34" w14:paraId="42565236" w14:textId="77777777">
              <w:trPr>
                <w:trHeight w:val="347"/>
              </w:trPr>
              <w:tc>
                <w:tcPr>
                  <w:tcW w:w="1474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8E8C2" w14:textId="77777777" w:rsidR="00107D34" w:rsidRDefault="00BC45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Statističko izvješće o javnoj nabavi</w:t>
                  </w:r>
                </w:p>
              </w:tc>
            </w:tr>
          </w:tbl>
          <w:p w14:paraId="049CC5A7" w14:textId="77777777" w:rsidR="00107D34" w:rsidRDefault="00107D34">
            <w:pPr>
              <w:spacing w:after="0" w:line="240" w:lineRule="auto"/>
            </w:pPr>
          </w:p>
        </w:tc>
      </w:tr>
      <w:tr w:rsidR="00107D34" w14:paraId="29AFB5DC" w14:textId="77777777">
        <w:trPr>
          <w:trHeight w:val="141"/>
        </w:trPr>
        <w:tc>
          <w:tcPr>
            <w:tcW w:w="15" w:type="dxa"/>
          </w:tcPr>
          <w:p w14:paraId="1F83408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0950637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6C0400C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709EAF8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12BFC035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613D6AB9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0C34214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46ECC9F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050C5B7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61E15E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0B3A72A5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5C4CDAD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B752F99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56BBB3E8" w14:textId="77777777" w:rsidTr="005A7E3D">
        <w:trPr>
          <w:trHeight w:val="322"/>
        </w:trPr>
        <w:tc>
          <w:tcPr>
            <w:tcW w:w="15" w:type="dxa"/>
          </w:tcPr>
          <w:p w14:paraId="54E0720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4182ED0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6CBFCC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6AAC88C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107D34" w14:paraId="0A04D16C" w14:textId="77777777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8F0A5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Naručitelj:</w:t>
                  </w:r>
                </w:p>
              </w:tc>
            </w:tr>
          </w:tbl>
          <w:p w14:paraId="75E2C9DD" w14:textId="77777777" w:rsidR="00107D34" w:rsidRDefault="00107D34">
            <w:pPr>
              <w:spacing w:after="0" w:line="240" w:lineRule="auto"/>
            </w:pPr>
          </w:p>
        </w:tc>
        <w:tc>
          <w:tcPr>
            <w:tcW w:w="198" w:type="dxa"/>
          </w:tcPr>
          <w:p w14:paraId="186714E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94"/>
            </w:tblGrid>
            <w:tr w:rsidR="00107D34" w14:paraId="0FA30A58" w14:textId="77777777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8BD4D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OPĆINA ŽAKANJE, OIB:  22280655264</w:t>
                  </w:r>
                </w:p>
              </w:tc>
            </w:tr>
          </w:tbl>
          <w:p w14:paraId="7CD07D80" w14:textId="77777777" w:rsidR="00107D34" w:rsidRDefault="00107D34">
            <w:pPr>
              <w:spacing w:after="0" w:line="240" w:lineRule="auto"/>
            </w:pPr>
          </w:p>
        </w:tc>
        <w:tc>
          <w:tcPr>
            <w:tcW w:w="222" w:type="dxa"/>
          </w:tcPr>
          <w:p w14:paraId="7E3F2001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049CB9F7" w14:textId="77777777">
        <w:trPr>
          <w:trHeight w:val="100"/>
        </w:trPr>
        <w:tc>
          <w:tcPr>
            <w:tcW w:w="15" w:type="dxa"/>
          </w:tcPr>
          <w:p w14:paraId="79F1BAB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499442B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7CF35E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4352A75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54EAB40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4B0A7C2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6C4A337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75A6599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09C8CB2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7267F6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1AF2129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53BF2C9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681EE74F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58F01EBA" w14:textId="77777777">
        <w:trPr>
          <w:trHeight w:val="20"/>
        </w:trPr>
        <w:tc>
          <w:tcPr>
            <w:tcW w:w="15" w:type="dxa"/>
          </w:tcPr>
          <w:p w14:paraId="0B96DA4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35417DD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C85479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1019602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107D34" w14:paraId="5719176E" w14:textId="77777777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B67C7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Godina izvješća:</w:t>
                  </w:r>
                </w:p>
              </w:tc>
            </w:tr>
          </w:tbl>
          <w:p w14:paraId="78A4C481" w14:textId="77777777" w:rsidR="00107D34" w:rsidRDefault="00107D34">
            <w:pPr>
              <w:spacing w:after="0" w:line="240" w:lineRule="auto"/>
            </w:pPr>
          </w:p>
        </w:tc>
        <w:tc>
          <w:tcPr>
            <w:tcW w:w="198" w:type="dxa"/>
          </w:tcPr>
          <w:p w14:paraId="6413782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59F4802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13E51CC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578ECCF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C5B3B6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3021C4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3302DAE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F94C256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0A77A283" w14:textId="77777777" w:rsidTr="005A7E3D">
        <w:trPr>
          <w:trHeight w:val="302"/>
        </w:trPr>
        <w:tc>
          <w:tcPr>
            <w:tcW w:w="15" w:type="dxa"/>
          </w:tcPr>
          <w:p w14:paraId="0ED7BC5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0560DEE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053E51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5D894EE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  <w:vMerge/>
          </w:tcPr>
          <w:p w14:paraId="77A56F0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20A046D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  <w:gridSpan w:val="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94"/>
            </w:tblGrid>
            <w:tr w:rsidR="00107D34" w14:paraId="5592C47C" w14:textId="77777777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A790D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2020</w:t>
                  </w:r>
                </w:p>
              </w:tc>
            </w:tr>
          </w:tbl>
          <w:p w14:paraId="7A889DF0" w14:textId="77777777" w:rsidR="00107D34" w:rsidRDefault="00107D34">
            <w:pPr>
              <w:spacing w:after="0" w:line="240" w:lineRule="auto"/>
            </w:pPr>
          </w:p>
        </w:tc>
        <w:tc>
          <w:tcPr>
            <w:tcW w:w="222" w:type="dxa"/>
          </w:tcPr>
          <w:p w14:paraId="4CA5AA00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0119FAA2" w14:textId="77777777" w:rsidTr="005A7E3D">
        <w:trPr>
          <w:trHeight w:val="20"/>
        </w:trPr>
        <w:tc>
          <w:tcPr>
            <w:tcW w:w="15" w:type="dxa"/>
          </w:tcPr>
          <w:p w14:paraId="2AA22D45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2AAF73F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80020D9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27F8EA1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133861B9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7509BDF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  <w:gridSpan w:val="6"/>
            <w:vMerge/>
          </w:tcPr>
          <w:p w14:paraId="11CA6D3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B9C2A93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7CFAA773" w14:textId="77777777">
        <w:trPr>
          <w:trHeight w:val="79"/>
        </w:trPr>
        <w:tc>
          <w:tcPr>
            <w:tcW w:w="15" w:type="dxa"/>
          </w:tcPr>
          <w:p w14:paraId="5CB0D94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078CCDD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3FC0996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5AC8D88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6627BF6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1DE5F49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19E5CEA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2034B4A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210447E9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C47812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1E33526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31EDC01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8F0124C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3B0AA7DD" w14:textId="77777777" w:rsidTr="005A7E3D">
        <w:trPr>
          <w:trHeight w:val="322"/>
        </w:trPr>
        <w:tc>
          <w:tcPr>
            <w:tcW w:w="15" w:type="dxa"/>
          </w:tcPr>
          <w:p w14:paraId="36F6EFA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3A556DE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A67122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5F2F97E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3"/>
            </w:tblGrid>
            <w:tr w:rsidR="00107D34" w14:paraId="202427C4" w14:textId="77777777">
              <w:trPr>
                <w:trHeight w:val="244"/>
              </w:trPr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3C5B3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Obuhvaćeni period:</w:t>
                  </w:r>
                </w:p>
              </w:tc>
            </w:tr>
          </w:tbl>
          <w:p w14:paraId="26164579" w14:textId="77777777" w:rsidR="00107D34" w:rsidRDefault="00107D34">
            <w:pPr>
              <w:spacing w:after="0" w:line="240" w:lineRule="auto"/>
            </w:pPr>
          </w:p>
        </w:tc>
        <w:tc>
          <w:tcPr>
            <w:tcW w:w="198" w:type="dxa"/>
          </w:tcPr>
          <w:p w14:paraId="3F74006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94"/>
            </w:tblGrid>
            <w:tr w:rsidR="00107D34" w14:paraId="4A36F516" w14:textId="77777777">
              <w:trPr>
                <w:trHeight w:val="244"/>
              </w:trPr>
              <w:tc>
                <w:tcPr>
                  <w:tcW w:w="119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1751E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1.1.2020. - 31.12.2020.</w:t>
                  </w:r>
                </w:p>
              </w:tc>
            </w:tr>
          </w:tbl>
          <w:p w14:paraId="39652A21" w14:textId="77777777" w:rsidR="00107D34" w:rsidRDefault="00107D34">
            <w:pPr>
              <w:spacing w:after="0" w:line="240" w:lineRule="auto"/>
            </w:pPr>
          </w:p>
        </w:tc>
        <w:tc>
          <w:tcPr>
            <w:tcW w:w="222" w:type="dxa"/>
          </w:tcPr>
          <w:p w14:paraId="09C73A0D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7CD56F5E" w14:textId="77777777">
        <w:trPr>
          <w:trHeight w:val="211"/>
        </w:trPr>
        <w:tc>
          <w:tcPr>
            <w:tcW w:w="15" w:type="dxa"/>
          </w:tcPr>
          <w:p w14:paraId="22D6AA65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2053A7C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44576065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6719CEE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6422F69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2C5BD38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59CFC55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12D2F49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41FD6DF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26F756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8F84C8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689DD6C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A4464A3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1344AE2D" w14:textId="77777777" w:rsidTr="005A7E3D">
        <w:tc>
          <w:tcPr>
            <w:tcW w:w="15" w:type="dxa"/>
          </w:tcPr>
          <w:p w14:paraId="231E652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6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3"/>
              <w:gridCol w:w="1944"/>
              <w:gridCol w:w="1905"/>
            </w:tblGrid>
            <w:tr w:rsidR="005A7E3D" w14:paraId="60E8BAB6" w14:textId="77777777" w:rsidTr="005A7E3D">
              <w:trPr>
                <w:trHeight w:val="262"/>
              </w:trPr>
              <w:tc>
                <w:tcPr>
                  <w:tcW w:w="1879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0C4D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B7AAF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Jednostavne nabave</w:t>
                  </w:r>
                </w:p>
              </w:tc>
            </w:tr>
            <w:tr w:rsidR="00107D34" w14:paraId="2A165E46" w14:textId="77777777">
              <w:trPr>
                <w:trHeight w:val="281"/>
              </w:trPr>
              <w:tc>
                <w:tcPr>
                  <w:tcW w:w="1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FC9EF" w14:textId="77777777" w:rsidR="00107D34" w:rsidRDefault="00BC45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Robe (bez PDV)</w:t>
                  </w:r>
                </w:p>
              </w:tc>
              <w:tc>
                <w:tcPr>
                  <w:tcW w:w="19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2AC4B" w14:textId="77777777" w:rsidR="00107D34" w:rsidRDefault="00BC45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Usluge (bez PDV)</w:t>
                  </w:r>
                </w:p>
              </w:tc>
              <w:tc>
                <w:tcPr>
                  <w:tcW w:w="19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88440" w14:textId="77777777" w:rsidR="00107D34" w:rsidRDefault="00BC45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Radovi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bezPDV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)</w:t>
                  </w:r>
                </w:p>
              </w:tc>
            </w:tr>
            <w:tr w:rsidR="00107D34" w14:paraId="7A7C88E5" w14:textId="77777777">
              <w:trPr>
                <w:trHeight w:val="281"/>
              </w:trPr>
              <w:tc>
                <w:tcPr>
                  <w:tcW w:w="187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B60CC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142.712,94</w:t>
                  </w:r>
                </w:p>
              </w:tc>
              <w:tc>
                <w:tcPr>
                  <w:tcW w:w="19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D42E3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269.409,44</w:t>
                  </w:r>
                </w:p>
              </w:tc>
              <w:tc>
                <w:tcPr>
                  <w:tcW w:w="19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BAA99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2"/>
                    </w:rPr>
                    <w:t>513.522,58</w:t>
                  </w:r>
                </w:p>
              </w:tc>
            </w:tr>
          </w:tbl>
          <w:p w14:paraId="169CA6D0" w14:textId="77777777" w:rsidR="00107D34" w:rsidRDefault="00107D34">
            <w:pPr>
              <w:spacing w:after="0" w:line="240" w:lineRule="auto"/>
            </w:pPr>
          </w:p>
        </w:tc>
        <w:tc>
          <w:tcPr>
            <w:tcW w:w="6692" w:type="dxa"/>
          </w:tcPr>
          <w:p w14:paraId="11884FB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3566C91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33C63B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ECB76A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5E94679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7E580F02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65ADE12B" w14:textId="77777777">
        <w:trPr>
          <w:trHeight w:val="507"/>
        </w:trPr>
        <w:tc>
          <w:tcPr>
            <w:tcW w:w="15" w:type="dxa"/>
          </w:tcPr>
          <w:p w14:paraId="4CDA9DE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79E9AC6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14877EF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2D1F000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19510A2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54FE319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36C117A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28B5BC3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5F031DB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597E01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E7D317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23E085C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777885B1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43E13AD4" w14:textId="77777777" w:rsidTr="005A7E3D">
        <w:tc>
          <w:tcPr>
            <w:tcW w:w="15" w:type="dxa"/>
          </w:tcPr>
          <w:p w14:paraId="5AA410D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7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8"/>
              <w:gridCol w:w="2029"/>
              <w:gridCol w:w="1415"/>
              <w:gridCol w:w="1415"/>
              <w:gridCol w:w="1611"/>
              <w:gridCol w:w="568"/>
              <w:gridCol w:w="1610"/>
              <w:gridCol w:w="568"/>
            </w:tblGrid>
            <w:tr w:rsidR="005A7E3D" w14:paraId="4479B5EC" w14:textId="77777777" w:rsidTr="005A7E3D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75A0D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vrstama postupaka</w:t>
                  </w:r>
                </w:p>
                <w:p w14:paraId="77B6A346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(bez obrane i sigurnosti)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9CD12" w14:textId="77777777" w:rsidR="00107D34" w:rsidRDefault="00BC45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1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22FFE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5A7E3D" w14:paraId="50FF8EB5" w14:textId="77777777" w:rsidTr="005A7E3D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501F2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B7BDC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B6BDA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58E99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C3590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07D34" w14:paraId="771E28DD" w14:textId="77777777">
              <w:trPr>
                <w:trHeight w:val="240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294D6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Otvoreni postupak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4C2D7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37790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EB7C4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C95A0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4D02D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318E7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F257F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5A7E3D" w14:paraId="7D299819" w14:textId="77777777" w:rsidTr="005A7E3D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29B2D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370B2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73BE5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1BB39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85D6F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56275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F1B5E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</w:tbl>
          <w:p w14:paraId="3FBCE4B4" w14:textId="77777777" w:rsidR="00107D34" w:rsidRDefault="00107D34">
            <w:pPr>
              <w:spacing w:after="0" w:line="240" w:lineRule="auto"/>
            </w:pPr>
          </w:p>
        </w:tc>
        <w:tc>
          <w:tcPr>
            <w:tcW w:w="75" w:type="dxa"/>
          </w:tcPr>
          <w:p w14:paraId="017188D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B9AC7C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7BEE7E1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0769616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70CB574E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63491058" w14:textId="77777777">
        <w:trPr>
          <w:trHeight w:val="207"/>
        </w:trPr>
        <w:tc>
          <w:tcPr>
            <w:tcW w:w="15" w:type="dxa"/>
          </w:tcPr>
          <w:p w14:paraId="329ABBA5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751D809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07DBA815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10CBE52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7922D37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4818902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715FA42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7D294089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329DB5F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75B8C3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3E1FFE7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6C72E4B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0EBC27A1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70450911" w14:textId="77777777" w:rsidTr="005A7E3D">
        <w:tc>
          <w:tcPr>
            <w:tcW w:w="15" w:type="dxa"/>
          </w:tcPr>
          <w:p w14:paraId="0504FD6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2B7A0E7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  <w:gridSpan w:val="6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4"/>
              <w:gridCol w:w="2027"/>
              <w:gridCol w:w="1414"/>
              <w:gridCol w:w="1414"/>
              <w:gridCol w:w="1611"/>
              <w:gridCol w:w="568"/>
              <w:gridCol w:w="1610"/>
              <w:gridCol w:w="568"/>
            </w:tblGrid>
            <w:tr w:rsidR="005A7E3D" w14:paraId="21C2137F" w14:textId="77777777" w:rsidTr="005A7E3D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8DD78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okvirnim sporazumima</w:t>
                  </w:r>
                </w:p>
              </w:tc>
              <w:tc>
                <w:tcPr>
                  <w:tcW w:w="161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006D5" w14:textId="77777777" w:rsidR="00107D34" w:rsidRDefault="00BC45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1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613E3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5A7E3D" w14:paraId="1103328F" w14:textId="77777777" w:rsidTr="005A7E3D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BC8F8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2A2D7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AC1FB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09512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3BA0A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4FE0E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07D34" w14:paraId="6771F3FD" w14:textId="77777777">
              <w:trPr>
                <w:trHeight w:val="240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758C3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Tromjesečna evidencija sklopljenih ugovora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50F41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6DEFF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5A0D2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77D5E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135.532,85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15A44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09162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135.532,85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63CA9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</w:tr>
            <w:tr w:rsidR="005A7E3D" w14:paraId="0D3ABDB3" w14:textId="77777777" w:rsidTr="005A7E3D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A0D86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40B94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D08DB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6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9761A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135.532,85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4944C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6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9DAB6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135.532,85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84D4F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</w:tr>
          </w:tbl>
          <w:p w14:paraId="218C2205" w14:textId="77777777" w:rsidR="00107D34" w:rsidRDefault="00107D34">
            <w:pPr>
              <w:spacing w:after="0" w:line="240" w:lineRule="auto"/>
            </w:pPr>
          </w:p>
        </w:tc>
        <w:tc>
          <w:tcPr>
            <w:tcW w:w="75" w:type="dxa"/>
          </w:tcPr>
          <w:p w14:paraId="488A600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F934BD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50D0FFF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7CF7D189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4A2E60D1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141019E4" w14:textId="77777777">
        <w:trPr>
          <w:trHeight w:val="390"/>
        </w:trPr>
        <w:tc>
          <w:tcPr>
            <w:tcW w:w="15" w:type="dxa"/>
          </w:tcPr>
          <w:p w14:paraId="2379B48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0F0F99D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648E0ED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38DD503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1D5B013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474B179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26D3D51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27A1BA4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02740C1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901719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076FFC3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6E2B773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148A2DEA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53A911CF" w14:textId="77777777" w:rsidTr="005A7E3D">
        <w:tc>
          <w:tcPr>
            <w:tcW w:w="15" w:type="dxa"/>
          </w:tcPr>
          <w:p w14:paraId="48BDF5E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8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1"/>
              <w:gridCol w:w="2034"/>
              <w:gridCol w:w="1420"/>
              <w:gridCol w:w="1420"/>
              <w:gridCol w:w="1706"/>
              <w:gridCol w:w="575"/>
              <w:gridCol w:w="1558"/>
              <w:gridCol w:w="575"/>
            </w:tblGrid>
            <w:tr w:rsidR="005A7E3D" w14:paraId="2F3E4646" w14:textId="77777777" w:rsidTr="005A7E3D">
              <w:trPr>
                <w:trHeight w:val="240"/>
              </w:trPr>
              <w:tc>
                <w:tcPr>
                  <w:tcW w:w="3209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0647B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državama gospodarskog subjekta</w:t>
                  </w:r>
                </w:p>
              </w:tc>
              <w:tc>
                <w:tcPr>
                  <w:tcW w:w="17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2A1F1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560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ED91D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5A7E3D" w14:paraId="7BD6992B" w14:textId="77777777" w:rsidTr="005A7E3D">
              <w:trPr>
                <w:trHeight w:val="240"/>
              </w:trPr>
              <w:tc>
                <w:tcPr>
                  <w:tcW w:w="3209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FEEEE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AB4F0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930E4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544B7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9E88F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BAC1D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07D34" w14:paraId="65C3DC16" w14:textId="77777777">
              <w:trPr>
                <w:trHeight w:val="240"/>
              </w:trPr>
              <w:tc>
                <w:tcPr>
                  <w:tcW w:w="32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EEF25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Hrvatska</w:t>
                  </w:r>
                </w:p>
              </w:tc>
              <w:tc>
                <w:tcPr>
                  <w:tcW w:w="20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94745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FDA0B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C7F69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0A772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4CB7B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F0C52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86914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5A7E3D" w14:paraId="391A55E9" w14:textId="77777777" w:rsidTr="005A7E3D">
              <w:trPr>
                <w:trHeight w:val="262"/>
              </w:trPr>
              <w:tc>
                <w:tcPr>
                  <w:tcW w:w="32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F1E32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10E12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2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5AE5E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F2038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3D689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A4FEF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981EE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</w:tbl>
          <w:p w14:paraId="425EAC4D" w14:textId="77777777" w:rsidR="00107D34" w:rsidRDefault="00107D34">
            <w:pPr>
              <w:spacing w:after="0" w:line="240" w:lineRule="auto"/>
            </w:pPr>
          </w:p>
        </w:tc>
        <w:tc>
          <w:tcPr>
            <w:tcW w:w="15" w:type="dxa"/>
          </w:tcPr>
          <w:p w14:paraId="42EBDE6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6DC0988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10A8048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18C188C8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32BD5C75" w14:textId="77777777">
        <w:trPr>
          <w:trHeight w:val="272"/>
        </w:trPr>
        <w:tc>
          <w:tcPr>
            <w:tcW w:w="15" w:type="dxa"/>
          </w:tcPr>
          <w:p w14:paraId="181D1209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2E49A2F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59FD79F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6C3D580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0866766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5DD85AD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5022417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4D35B3F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2045E6B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4B1E2F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275CCC5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2E17D855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63D30D98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599D96E8" w14:textId="77777777" w:rsidTr="005A7E3D">
        <w:tc>
          <w:tcPr>
            <w:tcW w:w="15" w:type="dxa"/>
          </w:tcPr>
          <w:p w14:paraId="2590BEF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9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6"/>
              <w:gridCol w:w="2027"/>
              <w:gridCol w:w="1413"/>
              <w:gridCol w:w="1413"/>
              <w:gridCol w:w="1669"/>
              <w:gridCol w:w="568"/>
              <w:gridCol w:w="1650"/>
              <w:gridCol w:w="568"/>
            </w:tblGrid>
            <w:tr w:rsidR="005A7E3D" w14:paraId="0468E864" w14:textId="77777777" w:rsidTr="005A7E3D">
              <w:trPr>
                <w:trHeight w:val="240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B9227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kriteriju za odabir</w:t>
                  </w:r>
                </w:p>
              </w:tc>
              <w:tc>
                <w:tcPr>
                  <w:tcW w:w="167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008A8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5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3A942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5A7E3D" w14:paraId="6553FA91" w14:textId="77777777" w:rsidTr="005A7E3D">
              <w:trPr>
                <w:trHeight w:val="240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8060A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957FC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14EF1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E38B5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26AB2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07D34" w14:paraId="76CB834F" w14:textId="77777777">
              <w:trPr>
                <w:trHeight w:val="240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06697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lastRenderedPageBreak/>
                    <w:t>Ekonomski najpovoljnija ponuda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C877F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6E868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EAC62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7F3D5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2101E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10B4A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AFF28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5A7E3D" w14:paraId="3392F755" w14:textId="77777777" w:rsidTr="005A7E3D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96F8C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85BCA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60756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43580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53F60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D117B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459B9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</w:tbl>
          <w:p w14:paraId="28274BA7" w14:textId="77777777" w:rsidR="00107D34" w:rsidRDefault="00107D34">
            <w:pPr>
              <w:spacing w:after="0" w:line="240" w:lineRule="auto"/>
            </w:pPr>
          </w:p>
        </w:tc>
        <w:tc>
          <w:tcPr>
            <w:tcW w:w="14" w:type="dxa"/>
          </w:tcPr>
          <w:p w14:paraId="117F193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53F7252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4B5A1327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4A27741F" w14:textId="77777777">
        <w:trPr>
          <w:trHeight w:val="282"/>
        </w:trPr>
        <w:tc>
          <w:tcPr>
            <w:tcW w:w="15" w:type="dxa"/>
          </w:tcPr>
          <w:p w14:paraId="0DB3370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2F52948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0E1802F7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4A36790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26CCC27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184D951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735E6EB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08CA8C59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5D76DD6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419165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417B7BA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394359E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67DDFC5D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2313C6AF" w14:textId="77777777" w:rsidTr="005A7E3D">
        <w:tc>
          <w:tcPr>
            <w:tcW w:w="15" w:type="dxa"/>
          </w:tcPr>
          <w:p w14:paraId="669E9829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  <w:gridSpan w:val="9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3"/>
              <w:gridCol w:w="2028"/>
              <w:gridCol w:w="1414"/>
              <w:gridCol w:w="1414"/>
              <w:gridCol w:w="1654"/>
              <w:gridCol w:w="568"/>
              <w:gridCol w:w="1665"/>
              <w:gridCol w:w="568"/>
            </w:tblGrid>
            <w:tr w:rsidR="005A7E3D" w14:paraId="21C38B1E" w14:textId="77777777" w:rsidTr="005A7E3D">
              <w:trPr>
                <w:trHeight w:val="311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040FF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4"/>
                    </w:rPr>
                    <w:t>Ugovori po vremenu sklapanja ugovora</w:t>
                  </w:r>
                </w:p>
              </w:tc>
              <w:tc>
                <w:tcPr>
                  <w:tcW w:w="165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04D9F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8CD23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5A7E3D" w14:paraId="4029FB17" w14:textId="77777777" w:rsidTr="005A7E3D">
              <w:trPr>
                <w:trHeight w:val="311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A5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CC886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2B317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D6CF8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A4A6D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5F378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07D34" w14:paraId="39E8F239" w14:textId="77777777">
              <w:trPr>
                <w:trHeight w:val="311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2798C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1. mjesec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DC1AD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C1789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FCF31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C5E45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9643E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77CEF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0B191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5A7E3D" w14:paraId="2EDDF026" w14:textId="77777777" w:rsidTr="005A7E3D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159C9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EA065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C22C0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65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DF458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3B095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A0B16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8255A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</w:tbl>
          <w:p w14:paraId="13529E6D" w14:textId="77777777" w:rsidR="00107D34" w:rsidRDefault="00107D34">
            <w:pPr>
              <w:spacing w:after="0" w:line="240" w:lineRule="auto"/>
            </w:pPr>
          </w:p>
        </w:tc>
        <w:tc>
          <w:tcPr>
            <w:tcW w:w="14" w:type="dxa"/>
          </w:tcPr>
          <w:p w14:paraId="24EB6AD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766E481D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7FD17F76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34F88906" w14:textId="77777777">
        <w:trPr>
          <w:trHeight w:val="497"/>
        </w:trPr>
        <w:tc>
          <w:tcPr>
            <w:tcW w:w="15" w:type="dxa"/>
          </w:tcPr>
          <w:p w14:paraId="48B9E1F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1E1DC78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777B3105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4C147D8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491FC54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62DF576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2D2A0AB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40EA4D6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77A814F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63A7DC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0CF776E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0C989C2A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55ABA57D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5A7E3D" w14:paraId="61417711" w14:textId="77777777" w:rsidTr="005A7E3D">
        <w:tc>
          <w:tcPr>
            <w:tcW w:w="15" w:type="dxa"/>
          </w:tcPr>
          <w:p w14:paraId="3DAD722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4200831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28B1725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  <w:gridSpan w:val="8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4"/>
              <w:gridCol w:w="2027"/>
              <w:gridCol w:w="1414"/>
              <w:gridCol w:w="1414"/>
              <w:gridCol w:w="1743"/>
              <w:gridCol w:w="464"/>
              <w:gridCol w:w="1680"/>
              <w:gridCol w:w="568"/>
            </w:tblGrid>
            <w:tr w:rsidR="005A7E3D" w14:paraId="0382CFDE" w14:textId="77777777" w:rsidTr="005A7E3D">
              <w:trPr>
                <w:trHeight w:val="272"/>
              </w:trPr>
              <w:tc>
                <w:tcPr>
                  <w:tcW w:w="3202" w:type="dxa"/>
                  <w:gridSpan w:val="4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CC99A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Ugovoreno po CPV-u</w:t>
                  </w:r>
                </w:p>
              </w:tc>
              <w:tc>
                <w:tcPr>
                  <w:tcW w:w="174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A6931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Isporuka roba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CF851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</w:tr>
            <w:tr w:rsidR="005A7E3D" w14:paraId="1E52F59E" w14:textId="77777777" w:rsidTr="005A7E3D">
              <w:trPr>
                <w:trHeight w:val="272"/>
              </w:trPr>
              <w:tc>
                <w:tcPr>
                  <w:tcW w:w="3202" w:type="dxa"/>
                  <w:gridSpan w:val="4"/>
                  <w:vMerge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9EA8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D28E0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526C1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C8A70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7B9BC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Iznos (bez PDV)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D5357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Br</w:t>
                  </w:r>
                </w:p>
              </w:tc>
            </w:tr>
            <w:tr w:rsidR="00107D34" w14:paraId="7FA8D27A" w14:textId="77777777">
              <w:trPr>
                <w:trHeight w:val="272"/>
              </w:trPr>
              <w:tc>
                <w:tcPr>
                  <w:tcW w:w="32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56D09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34000000-7 </w:t>
                  </w:r>
                </w:p>
              </w:tc>
              <w:tc>
                <w:tcPr>
                  <w:tcW w:w="203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4ECC7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Ugovori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C6789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CB30F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E1A72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952A5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44580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B3D3B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  <w:tr w:rsidR="005A7E3D" w14:paraId="7580C142" w14:textId="77777777" w:rsidTr="005A7E3D">
              <w:trPr>
                <w:trHeight w:val="262"/>
              </w:trPr>
              <w:tc>
                <w:tcPr>
                  <w:tcW w:w="320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F8E8E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Ukupno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759A0" w14:textId="77777777" w:rsidR="00107D34" w:rsidRDefault="00BC45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i/>
                      <w:color w:val="000000"/>
                      <w:sz w:val="22"/>
                    </w:rPr>
                    <w:t>HRK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60140" w14:textId="77777777" w:rsidR="00107D34" w:rsidRDefault="00107D34">
                  <w:pPr>
                    <w:spacing w:after="0" w:line="240" w:lineRule="auto"/>
                  </w:pPr>
                </w:p>
              </w:tc>
              <w:tc>
                <w:tcPr>
                  <w:tcW w:w="17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AE1F2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46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AD7C2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6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3F4F5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847.740,00</w:t>
                  </w:r>
                </w:p>
              </w:tc>
              <w:tc>
                <w:tcPr>
                  <w:tcW w:w="5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93FC9" w14:textId="77777777" w:rsidR="00107D34" w:rsidRDefault="00BC45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</w:tr>
          </w:tbl>
          <w:p w14:paraId="6782E681" w14:textId="77777777" w:rsidR="00107D34" w:rsidRDefault="00107D34">
            <w:pPr>
              <w:spacing w:after="0" w:line="240" w:lineRule="auto"/>
            </w:pPr>
          </w:p>
        </w:tc>
        <w:tc>
          <w:tcPr>
            <w:tcW w:w="1967" w:type="dxa"/>
          </w:tcPr>
          <w:p w14:paraId="754B6F3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69F7C4B0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  <w:tr w:rsidR="00107D34" w14:paraId="1E86A906" w14:textId="77777777">
        <w:trPr>
          <w:trHeight w:val="379"/>
        </w:trPr>
        <w:tc>
          <w:tcPr>
            <w:tcW w:w="15" w:type="dxa"/>
          </w:tcPr>
          <w:p w14:paraId="2781ACEE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8" w:type="dxa"/>
          </w:tcPr>
          <w:p w14:paraId="34D3F390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14:paraId="4233B1A1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543250EB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63" w:type="dxa"/>
          </w:tcPr>
          <w:p w14:paraId="295722A3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 w14:paraId="0ED883D6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3131" w:type="dxa"/>
          </w:tcPr>
          <w:p w14:paraId="23465A3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6692" w:type="dxa"/>
          </w:tcPr>
          <w:p w14:paraId="5CFF0582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75" w:type="dxa"/>
          </w:tcPr>
          <w:p w14:paraId="3E8321CC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7B45338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4" w:type="dxa"/>
          </w:tcPr>
          <w:p w14:paraId="6BE96974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1967" w:type="dxa"/>
          </w:tcPr>
          <w:p w14:paraId="747F665F" w14:textId="77777777" w:rsidR="00107D34" w:rsidRDefault="00107D34">
            <w:pPr>
              <w:pStyle w:val="EmptyCellLayoutStyle"/>
              <w:spacing w:after="0" w:line="240" w:lineRule="auto"/>
            </w:pPr>
          </w:p>
        </w:tc>
        <w:tc>
          <w:tcPr>
            <w:tcW w:w="222" w:type="dxa"/>
          </w:tcPr>
          <w:p w14:paraId="5687459E" w14:textId="77777777" w:rsidR="00107D34" w:rsidRDefault="00107D34">
            <w:pPr>
              <w:pStyle w:val="EmptyCellLayoutStyle"/>
              <w:spacing w:after="0" w:line="240" w:lineRule="auto"/>
            </w:pPr>
          </w:p>
        </w:tc>
      </w:tr>
    </w:tbl>
    <w:p w14:paraId="2F0F10DD" w14:textId="77777777" w:rsidR="00107D34" w:rsidRDefault="00107D34">
      <w:pPr>
        <w:spacing w:after="0" w:line="240" w:lineRule="auto"/>
      </w:pPr>
    </w:p>
    <w:sectPr w:rsidR="00107D34">
      <w:headerReference w:type="default" r:id="rId7"/>
      <w:pgSz w:w="16837" w:h="11905"/>
      <w:pgMar w:top="850" w:right="566" w:bottom="85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F5812" w14:textId="77777777" w:rsidR="00BC4538" w:rsidRDefault="00BC4538">
      <w:pPr>
        <w:spacing w:after="0" w:line="240" w:lineRule="auto"/>
      </w:pPr>
      <w:r>
        <w:separator/>
      </w:r>
    </w:p>
  </w:endnote>
  <w:endnote w:type="continuationSeparator" w:id="0">
    <w:p w14:paraId="5AFBCD8B" w14:textId="77777777" w:rsidR="00BC4538" w:rsidRDefault="00BC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ED443" w14:textId="77777777" w:rsidR="00BC4538" w:rsidRDefault="00BC4538">
      <w:pPr>
        <w:spacing w:after="0" w:line="240" w:lineRule="auto"/>
      </w:pPr>
      <w:r>
        <w:separator/>
      </w:r>
    </w:p>
  </w:footnote>
  <w:footnote w:type="continuationSeparator" w:id="0">
    <w:p w14:paraId="35FC64EC" w14:textId="77777777" w:rsidR="00BC4538" w:rsidRDefault="00BC4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"/>
      <w:gridCol w:w="4416"/>
      <w:gridCol w:w="5907"/>
      <w:gridCol w:w="4416"/>
    </w:tblGrid>
    <w:tr w:rsidR="00107D34" w14:paraId="3186BE7A" w14:textId="77777777">
      <w:tc>
        <w:tcPr>
          <w:tcW w:w="15" w:type="dxa"/>
        </w:tcPr>
        <w:p w14:paraId="7082641A" w14:textId="77777777" w:rsidR="00107D34" w:rsidRDefault="00107D34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16"/>
          </w:tblGrid>
          <w:tr w:rsidR="00107D34" w14:paraId="240EDA02" w14:textId="77777777">
            <w:trPr>
              <w:trHeight w:val="262"/>
            </w:trPr>
            <w:tc>
              <w:tcPr>
                <w:tcW w:w="441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5471C20" w14:textId="77777777" w:rsidR="00107D34" w:rsidRDefault="00BC4538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Izvješće kreirano: 11.3.2021. 14:10:45</w:t>
                </w:r>
              </w:p>
            </w:tc>
          </w:tr>
        </w:tbl>
        <w:p w14:paraId="68CE4528" w14:textId="77777777" w:rsidR="00107D34" w:rsidRDefault="00107D34">
          <w:pPr>
            <w:spacing w:after="0" w:line="240" w:lineRule="auto"/>
          </w:pPr>
        </w:p>
      </w:tc>
      <w:tc>
        <w:tcPr>
          <w:tcW w:w="5907" w:type="dxa"/>
        </w:tcPr>
        <w:p w14:paraId="4C4005D8" w14:textId="77777777" w:rsidR="00107D34" w:rsidRDefault="00107D34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16"/>
          </w:tblGrid>
          <w:tr w:rsidR="00107D34" w14:paraId="0CB419EB" w14:textId="77777777">
            <w:trPr>
              <w:trHeight w:val="262"/>
            </w:trPr>
            <w:tc>
              <w:tcPr>
                <w:tcW w:w="441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F2D020A" w14:textId="77777777" w:rsidR="00107D34" w:rsidRDefault="00BC4538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 xml:space="preserve">Datum zaključenja izvještaja: </w:t>
                </w:r>
              </w:p>
            </w:tc>
          </w:tr>
        </w:tbl>
        <w:p w14:paraId="74530F81" w14:textId="77777777" w:rsidR="00107D34" w:rsidRDefault="00107D34">
          <w:pPr>
            <w:spacing w:after="0" w:line="240" w:lineRule="auto"/>
          </w:pPr>
        </w:p>
      </w:tc>
    </w:tr>
    <w:tr w:rsidR="00107D34" w14:paraId="521D0C16" w14:textId="77777777">
      <w:tc>
        <w:tcPr>
          <w:tcW w:w="15" w:type="dxa"/>
        </w:tcPr>
        <w:p w14:paraId="1946167B" w14:textId="77777777" w:rsidR="00107D34" w:rsidRDefault="00107D34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p w14:paraId="30D91D17" w14:textId="77777777" w:rsidR="00107D34" w:rsidRDefault="00107D34">
          <w:pPr>
            <w:pStyle w:val="EmptyCellLayoutStyle"/>
            <w:spacing w:after="0" w:line="240" w:lineRule="auto"/>
          </w:pPr>
        </w:p>
      </w:tc>
      <w:tc>
        <w:tcPr>
          <w:tcW w:w="5907" w:type="dxa"/>
        </w:tcPr>
        <w:p w14:paraId="143DBBDF" w14:textId="77777777" w:rsidR="00107D34" w:rsidRDefault="00107D34">
          <w:pPr>
            <w:pStyle w:val="EmptyCellLayoutStyle"/>
            <w:spacing w:after="0" w:line="240" w:lineRule="auto"/>
          </w:pPr>
        </w:p>
      </w:tc>
      <w:tc>
        <w:tcPr>
          <w:tcW w:w="4416" w:type="dxa"/>
        </w:tcPr>
        <w:p w14:paraId="1F5D1C8D" w14:textId="77777777" w:rsidR="00107D34" w:rsidRDefault="00107D3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34"/>
    <w:rsid w:val="00107D34"/>
    <w:rsid w:val="005A7E3D"/>
    <w:rsid w:val="00BC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C5EB"/>
  <w15:docId w15:val="{46EE8B54-E4AA-47A9-AA6A-1554D052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RPTStatisticsCompositeNew2017</dc:title>
  <dc:creator>Ivica Anđelić</dc:creator>
  <dc:description/>
  <cp:lastModifiedBy>Windows User</cp:lastModifiedBy>
  <cp:revision>2</cp:revision>
  <dcterms:created xsi:type="dcterms:W3CDTF">2021-03-11T13:13:00Z</dcterms:created>
  <dcterms:modified xsi:type="dcterms:W3CDTF">2021-03-11T13:13:00Z</dcterms:modified>
</cp:coreProperties>
</file>