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8"/>
        <w:gridCol w:w="6"/>
        <w:gridCol w:w="134"/>
        <w:gridCol w:w="2263"/>
        <w:gridCol w:w="198"/>
        <w:gridCol w:w="3131"/>
        <w:gridCol w:w="6701"/>
        <w:gridCol w:w="2072"/>
        <w:gridCol w:w="102"/>
        <w:gridCol w:w="120"/>
        <w:gridCol w:w="22"/>
        <w:gridCol w:w="15"/>
        <w:gridCol w:w="28"/>
      </w:tblGrid>
      <w:tr w:rsidR="004E0FC9">
        <w:trPr>
          <w:trHeight w:val="103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rPr>
          <w:trHeight w:val="425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17"/>
            </w:tblGrid>
            <w:tr w:rsidR="004E0FC9">
              <w:trPr>
                <w:trHeight w:val="347"/>
              </w:trPr>
              <w:tc>
                <w:tcPr>
                  <w:tcW w:w="147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Statističko izvješće o javnoj nabavi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141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rPr>
          <w:trHeight w:val="322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4E0FC9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Naručitelj: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4"/>
            </w:tblGrid>
            <w:tr w:rsidR="004E0FC9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OPĆINA ŽAKANJE, OIB:  22280655264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100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20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4E0FC9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Godina izvješća: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rPr>
          <w:trHeight w:val="302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4"/>
            </w:tblGrid>
            <w:tr w:rsidR="004E0FC9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2018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rPr>
          <w:trHeight w:val="20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  <w:gridSpan w:val="3"/>
            <w:vMerge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79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rPr>
          <w:trHeight w:val="322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4E0FC9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Obuhvaćeni period: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4"/>
            </w:tblGrid>
            <w:tr w:rsidR="004E0FC9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1.1.2018. - 31.12.2018.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211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6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2"/>
              <w:gridCol w:w="1944"/>
              <w:gridCol w:w="1906"/>
            </w:tblGrid>
            <w:tr w:rsidR="007F4D4D" w:rsidTr="007F4D4D">
              <w:trPr>
                <w:trHeight w:val="262"/>
              </w:trPr>
              <w:tc>
                <w:tcPr>
                  <w:tcW w:w="1879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Jednostavne nabave</w:t>
                  </w:r>
                </w:p>
              </w:tc>
            </w:tr>
            <w:tr w:rsidR="004E0FC9">
              <w:trPr>
                <w:trHeight w:val="281"/>
              </w:trPr>
              <w:tc>
                <w:tcPr>
                  <w:tcW w:w="1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Robe (bez PDV)</w:t>
                  </w:r>
                </w:p>
              </w:tc>
              <w:tc>
                <w:tcPr>
                  <w:tcW w:w="19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Usluge (bez PDV)</w:t>
                  </w:r>
                </w:p>
              </w:tc>
              <w:tc>
                <w:tcPr>
                  <w:tcW w:w="19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Radovi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bezPDV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)</w:t>
                  </w:r>
                </w:p>
              </w:tc>
            </w:tr>
            <w:tr w:rsidR="004E0FC9">
              <w:trPr>
                <w:trHeight w:val="281"/>
              </w:trPr>
              <w:tc>
                <w:tcPr>
                  <w:tcW w:w="1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63.098,65</w:t>
                  </w:r>
                </w:p>
              </w:tc>
              <w:tc>
                <w:tcPr>
                  <w:tcW w:w="19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169.965,00</w:t>
                  </w:r>
                </w:p>
              </w:tc>
              <w:tc>
                <w:tcPr>
                  <w:tcW w:w="19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433.752,00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507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9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8"/>
              <w:gridCol w:w="2030"/>
              <w:gridCol w:w="1415"/>
              <w:gridCol w:w="1415"/>
              <w:gridCol w:w="1612"/>
              <w:gridCol w:w="568"/>
              <w:gridCol w:w="1612"/>
              <w:gridCol w:w="568"/>
              <w:gridCol w:w="1611"/>
              <w:gridCol w:w="568"/>
            </w:tblGrid>
            <w:tr w:rsidR="007F4D4D" w:rsidTr="007F4D4D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vrstama postupaka</w:t>
                  </w:r>
                </w:p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(bez obrane i sigurnosti)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7F4D4D" w:rsidTr="007F4D4D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4E0FC9">
              <w:trPr>
                <w:trHeight w:val="240"/>
              </w:trPr>
              <w:tc>
                <w:tcPr>
                  <w:tcW w:w="320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Otvoreni postupak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4E0FC9">
              <w:trPr>
                <w:trHeight w:val="240"/>
              </w:trPr>
              <w:tc>
                <w:tcPr>
                  <w:tcW w:w="320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7F4D4D" w:rsidTr="007F4D4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2.275.056,00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207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  <w:gridSpan w:val="6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9"/>
              <w:gridCol w:w="2029"/>
              <w:gridCol w:w="1415"/>
              <w:gridCol w:w="1415"/>
              <w:gridCol w:w="1611"/>
              <w:gridCol w:w="568"/>
              <w:gridCol w:w="1610"/>
              <w:gridCol w:w="568"/>
            </w:tblGrid>
            <w:tr w:rsidR="007F4D4D" w:rsidTr="007F4D4D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okvirnim sporazumima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7F4D4D" w:rsidTr="007F4D4D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4E0FC9">
              <w:trPr>
                <w:trHeight w:val="240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Tromjesečna evidencija sklopljenih ugovora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75.852,00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75.852,00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7F4D4D" w:rsidTr="007F4D4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75.852,00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75.852,00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390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3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4"/>
              <w:gridCol w:w="2036"/>
              <w:gridCol w:w="1422"/>
              <w:gridCol w:w="1422"/>
              <w:gridCol w:w="1707"/>
              <w:gridCol w:w="575"/>
              <w:gridCol w:w="1707"/>
              <w:gridCol w:w="575"/>
              <w:gridCol w:w="1559"/>
              <w:gridCol w:w="575"/>
            </w:tblGrid>
            <w:tr w:rsidR="007F4D4D" w:rsidTr="007F4D4D">
              <w:trPr>
                <w:trHeight w:val="240"/>
              </w:trPr>
              <w:tc>
                <w:tcPr>
                  <w:tcW w:w="3209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državama gospodarskog subjekta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7F4D4D" w:rsidTr="007F4D4D">
              <w:trPr>
                <w:trHeight w:val="240"/>
              </w:trPr>
              <w:tc>
                <w:tcPr>
                  <w:tcW w:w="3209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4E0FC9">
              <w:trPr>
                <w:trHeight w:val="240"/>
              </w:trPr>
              <w:tc>
                <w:tcPr>
                  <w:tcW w:w="320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Hrvatska</w:t>
                  </w:r>
                </w:p>
              </w:tc>
              <w:tc>
                <w:tcPr>
                  <w:tcW w:w="20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4E0FC9">
              <w:trPr>
                <w:trHeight w:val="240"/>
              </w:trPr>
              <w:tc>
                <w:tcPr>
                  <w:tcW w:w="320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20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7F4D4D" w:rsidTr="007F4D4D">
              <w:trPr>
                <w:trHeight w:val="262"/>
              </w:trPr>
              <w:tc>
                <w:tcPr>
                  <w:tcW w:w="32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2.275.056,00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</w:tr>
      <w:tr w:rsidR="004E0FC9">
        <w:trPr>
          <w:trHeight w:val="272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2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7"/>
              <w:gridCol w:w="2030"/>
              <w:gridCol w:w="1415"/>
              <w:gridCol w:w="1415"/>
              <w:gridCol w:w="1670"/>
              <w:gridCol w:w="568"/>
              <w:gridCol w:w="1671"/>
              <w:gridCol w:w="568"/>
              <w:gridCol w:w="1652"/>
              <w:gridCol w:w="568"/>
            </w:tblGrid>
            <w:tr w:rsidR="007F4D4D" w:rsidTr="007F4D4D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kriteriju za odabir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5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7F4D4D" w:rsidTr="007F4D4D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4E0FC9">
              <w:trPr>
                <w:trHeight w:val="240"/>
              </w:trPr>
              <w:tc>
                <w:tcPr>
                  <w:tcW w:w="320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Ekonomski najpovoljnija ponuda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4E0FC9">
              <w:trPr>
                <w:trHeight w:val="240"/>
              </w:trPr>
              <w:tc>
                <w:tcPr>
                  <w:tcW w:w="320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7F4D4D" w:rsidTr="007F4D4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2.275.056,00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282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1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7"/>
              <w:gridCol w:w="2030"/>
              <w:gridCol w:w="1415"/>
              <w:gridCol w:w="1415"/>
              <w:gridCol w:w="1655"/>
              <w:gridCol w:w="568"/>
              <w:gridCol w:w="1656"/>
              <w:gridCol w:w="568"/>
              <w:gridCol w:w="1667"/>
              <w:gridCol w:w="568"/>
            </w:tblGrid>
            <w:tr w:rsidR="007F4D4D" w:rsidTr="007F4D4D">
              <w:trPr>
                <w:trHeight w:val="311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4"/>
                    </w:rPr>
                    <w:t>Ugovori po vremenu sklapanja ugovora</w:t>
                  </w:r>
                </w:p>
              </w:tc>
              <w:tc>
                <w:tcPr>
                  <w:tcW w:w="165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5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7F4D4D" w:rsidTr="007F4D4D">
              <w:trPr>
                <w:trHeight w:val="311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4E0FC9">
              <w:trPr>
                <w:trHeight w:val="311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5. mjesec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4E0FC9">
              <w:trPr>
                <w:trHeight w:val="311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9. mjesec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7F4D4D" w:rsidTr="007F4D4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2.275.056,00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497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7F4D4D" w:rsidTr="007F4D4D"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  <w:gridSpan w:val="9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6"/>
              <w:gridCol w:w="2030"/>
              <w:gridCol w:w="1415"/>
              <w:gridCol w:w="1415"/>
              <w:gridCol w:w="1745"/>
              <w:gridCol w:w="465"/>
              <w:gridCol w:w="1744"/>
              <w:gridCol w:w="465"/>
              <w:gridCol w:w="1682"/>
              <w:gridCol w:w="568"/>
            </w:tblGrid>
            <w:tr w:rsidR="007F4D4D" w:rsidTr="007F4D4D">
              <w:trPr>
                <w:trHeight w:val="272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CPV-u</w:t>
                  </w:r>
                </w:p>
              </w:tc>
              <w:tc>
                <w:tcPr>
                  <w:tcW w:w="174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Izvođenje radova</w:t>
                  </w:r>
                </w:p>
              </w:tc>
              <w:tc>
                <w:tcPr>
                  <w:tcW w:w="174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7F4D4D" w:rsidTr="007F4D4D">
              <w:trPr>
                <w:trHeight w:val="272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4E0FC9">
              <w:trPr>
                <w:trHeight w:val="272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4E0FC9">
              <w:trPr>
                <w:trHeight w:val="272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09000000-3 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Okvirni sporazumi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7F4D4D" w:rsidTr="007F4D4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4E0FC9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1.558.056,00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717.000,00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2.275.056,00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0FC9" w:rsidRDefault="001408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</w:tr>
          </w:tbl>
          <w:p w:rsidR="004E0FC9" w:rsidRDefault="004E0FC9">
            <w:pPr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  <w:tr w:rsidR="004E0FC9">
        <w:trPr>
          <w:trHeight w:val="379"/>
        </w:trPr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6701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07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0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20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E0FC9" w:rsidRDefault="004E0FC9">
            <w:pPr>
              <w:pStyle w:val="EmptyCellLayoutStyle"/>
              <w:spacing w:after="0" w:line="240" w:lineRule="auto"/>
            </w:pPr>
          </w:p>
        </w:tc>
      </w:tr>
    </w:tbl>
    <w:p w:rsidR="004E0FC9" w:rsidRDefault="004E0FC9">
      <w:pPr>
        <w:spacing w:after="0" w:line="240" w:lineRule="auto"/>
      </w:pPr>
    </w:p>
    <w:sectPr w:rsidR="004E0FC9">
      <w:headerReference w:type="default" r:id="rId7"/>
      <w:pgSz w:w="16837" w:h="11905"/>
      <w:pgMar w:top="850" w:right="566" w:bottom="85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8EC" w:rsidRDefault="001408EC">
      <w:pPr>
        <w:spacing w:after="0" w:line="240" w:lineRule="auto"/>
      </w:pPr>
      <w:r>
        <w:separator/>
      </w:r>
    </w:p>
  </w:endnote>
  <w:endnote w:type="continuationSeparator" w:id="0">
    <w:p w:rsidR="001408EC" w:rsidRDefault="00140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8EC" w:rsidRDefault="001408EC">
      <w:pPr>
        <w:spacing w:after="0" w:line="240" w:lineRule="auto"/>
      </w:pPr>
      <w:r>
        <w:separator/>
      </w:r>
    </w:p>
  </w:footnote>
  <w:footnote w:type="continuationSeparator" w:id="0">
    <w:p w:rsidR="001408EC" w:rsidRDefault="00140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"/>
      <w:gridCol w:w="4416"/>
      <w:gridCol w:w="5907"/>
      <w:gridCol w:w="4416"/>
      <w:gridCol w:w="66"/>
    </w:tblGrid>
    <w:tr w:rsidR="004E0FC9">
      <w:tc>
        <w:tcPr>
          <w:tcW w:w="15" w:type="dxa"/>
        </w:tcPr>
        <w:p w:rsidR="004E0FC9" w:rsidRDefault="004E0FC9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16"/>
          </w:tblGrid>
          <w:tr w:rsidR="004E0FC9">
            <w:trPr>
              <w:trHeight w:val="262"/>
            </w:trPr>
            <w:tc>
              <w:tcPr>
                <w:tcW w:w="441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0FC9" w:rsidRDefault="001408E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Izvješće kreirano: 11.3.2019. 9:10:42</w:t>
                </w:r>
              </w:p>
            </w:tc>
          </w:tr>
        </w:tbl>
        <w:p w:rsidR="004E0FC9" w:rsidRDefault="004E0FC9">
          <w:pPr>
            <w:spacing w:after="0" w:line="240" w:lineRule="auto"/>
          </w:pPr>
        </w:p>
      </w:tc>
      <w:tc>
        <w:tcPr>
          <w:tcW w:w="5907" w:type="dxa"/>
        </w:tcPr>
        <w:p w:rsidR="004E0FC9" w:rsidRDefault="004E0FC9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16"/>
          </w:tblGrid>
          <w:tr w:rsidR="004E0FC9">
            <w:trPr>
              <w:trHeight w:val="262"/>
            </w:trPr>
            <w:tc>
              <w:tcPr>
                <w:tcW w:w="441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0FC9" w:rsidRDefault="001408E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 xml:space="preserve">Datum zaključenja izvještaja: </w:t>
                </w:r>
              </w:p>
            </w:tc>
          </w:tr>
        </w:tbl>
        <w:p w:rsidR="004E0FC9" w:rsidRDefault="004E0FC9">
          <w:pPr>
            <w:spacing w:after="0" w:line="240" w:lineRule="auto"/>
          </w:pPr>
        </w:p>
      </w:tc>
      <w:tc>
        <w:tcPr>
          <w:tcW w:w="66" w:type="dxa"/>
        </w:tcPr>
        <w:p w:rsidR="004E0FC9" w:rsidRDefault="004E0FC9">
          <w:pPr>
            <w:pStyle w:val="EmptyCellLayoutStyle"/>
            <w:spacing w:after="0" w:line="240" w:lineRule="auto"/>
          </w:pPr>
        </w:p>
      </w:tc>
    </w:tr>
    <w:tr w:rsidR="004E0FC9">
      <w:tc>
        <w:tcPr>
          <w:tcW w:w="15" w:type="dxa"/>
        </w:tcPr>
        <w:p w:rsidR="004E0FC9" w:rsidRDefault="004E0FC9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 w:rsidR="004E0FC9" w:rsidRDefault="004E0FC9">
          <w:pPr>
            <w:pStyle w:val="EmptyCellLayoutStyle"/>
            <w:spacing w:after="0" w:line="240" w:lineRule="auto"/>
          </w:pPr>
        </w:p>
      </w:tc>
      <w:tc>
        <w:tcPr>
          <w:tcW w:w="5907" w:type="dxa"/>
        </w:tcPr>
        <w:p w:rsidR="004E0FC9" w:rsidRDefault="004E0FC9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 w:rsidR="004E0FC9" w:rsidRDefault="004E0FC9">
          <w:pPr>
            <w:pStyle w:val="EmptyCellLayoutStyle"/>
            <w:spacing w:after="0" w:line="240" w:lineRule="auto"/>
          </w:pPr>
        </w:p>
      </w:tc>
      <w:tc>
        <w:tcPr>
          <w:tcW w:w="66" w:type="dxa"/>
        </w:tcPr>
        <w:p w:rsidR="004E0FC9" w:rsidRDefault="004E0FC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C9"/>
    <w:rsid w:val="001408EC"/>
    <w:rsid w:val="004E0FC9"/>
    <w:rsid w:val="007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78F7C-A2B9-4B95-B062-72ED1D41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RPTStatisticsCompositeNew2017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RPTStatisticsCompositeNew2017</dc:title>
  <dc:creator>Ivica Anđelić</dc:creator>
  <dc:description/>
  <cp:lastModifiedBy>Windows User</cp:lastModifiedBy>
  <cp:revision>2</cp:revision>
  <dcterms:created xsi:type="dcterms:W3CDTF">2019-03-11T08:14:00Z</dcterms:created>
  <dcterms:modified xsi:type="dcterms:W3CDTF">2019-03-11T08:14:00Z</dcterms:modified>
</cp:coreProperties>
</file>